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861463" w14:textId="77777777" w:rsidR="005571C0" w:rsidRDefault="00483396" w:rsidP="005571C0">
      <w:pPr>
        <w:spacing w:line="240" w:lineRule="auto"/>
        <w:jc w:val="left"/>
        <w:rPr>
          <w:rFonts w:ascii="Calibri" w:hAnsi="Calibri" w:cs="Arial"/>
          <w:color w:val="000000"/>
          <w:spacing w:val="-8"/>
          <w:w w:val="105"/>
          <w:szCs w:val="20"/>
        </w:rPr>
      </w:pPr>
      <w:r w:rsidRPr="00090B84">
        <w:rPr>
          <w:rFonts w:cs="Arial"/>
          <w:b/>
          <w:noProof/>
          <w:sz w:val="1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528DFF" wp14:editId="461E3159">
                <wp:simplePos x="0" y="0"/>
                <wp:positionH relativeFrom="page">
                  <wp:posOffset>2301875</wp:posOffset>
                </wp:positionH>
                <wp:positionV relativeFrom="page">
                  <wp:posOffset>6350</wp:posOffset>
                </wp:positionV>
                <wp:extent cx="5532120" cy="199390"/>
                <wp:effectExtent l="0" t="0" r="0" b="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99390"/>
                          <a:chOff x="3194" y="0"/>
                          <a:chExt cx="8712" cy="284"/>
                        </a:xfrm>
                      </wpg:grpSpPr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3194" y="0"/>
                            <a:ext cx="8712" cy="278"/>
                          </a:xfrm>
                          <a:custGeom>
                            <a:avLst/>
                            <a:gdLst>
                              <a:gd name="T0" fmla="+- 0 11906 3194"/>
                              <a:gd name="T1" fmla="*/ T0 w 8712"/>
                              <a:gd name="T2" fmla="*/ 0 h 278"/>
                              <a:gd name="T3" fmla="+- 0 3194 3194"/>
                              <a:gd name="T4" fmla="*/ T3 w 8712"/>
                              <a:gd name="T5" fmla="*/ 0 h 278"/>
                              <a:gd name="T6" fmla="+- 0 3284 3194"/>
                              <a:gd name="T7" fmla="*/ T6 w 8712"/>
                              <a:gd name="T8" fmla="*/ 278 h 278"/>
                              <a:gd name="T9" fmla="+- 0 11906 3194"/>
                              <a:gd name="T10" fmla="*/ T9 w 8712"/>
                              <a:gd name="T11" fmla="*/ 278 h 278"/>
                              <a:gd name="T12" fmla="+- 0 11906 3194"/>
                              <a:gd name="T13" fmla="*/ T12 w 8712"/>
                              <a:gd name="T14" fmla="*/ 0 h 27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8712" h="278">
                                <a:moveTo>
                                  <a:pt x="8712" y="0"/>
                                </a:moveTo>
                                <a:lnTo>
                                  <a:pt x="0" y="0"/>
                                </a:lnTo>
                                <a:lnTo>
                                  <a:pt x="90" y="278"/>
                                </a:lnTo>
                                <a:lnTo>
                                  <a:pt x="8712" y="278"/>
                                </a:lnTo>
                                <a:lnTo>
                                  <a:pt x="8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05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0" y="110"/>
                            <a:ext cx="16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0"/>
                        <wps:cNvSpPr>
                          <a:spLocks/>
                        </wps:cNvSpPr>
                        <wps:spPr bwMode="auto">
                          <a:xfrm>
                            <a:off x="5968" y="0"/>
                            <a:ext cx="2015" cy="284"/>
                          </a:xfrm>
                          <a:custGeom>
                            <a:avLst/>
                            <a:gdLst>
                              <a:gd name="T0" fmla="+- 0 6309 5969"/>
                              <a:gd name="T1" fmla="*/ T0 w 2015"/>
                              <a:gd name="T2" fmla="*/ 65 h 284"/>
                              <a:gd name="T3" fmla="+- 0 6244 5969"/>
                              <a:gd name="T4" fmla="*/ T3 w 2015"/>
                              <a:gd name="T5" fmla="*/ 7 h 284"/>
                              <a:gd name="T6" fmla="+- 0 6124 5969"/>
                              <a:gd name="T7" fmla="*/ T6 w 2015"/>
                              <a:gd name="T8" fmla="*/ 0 h 284"/>
                              <a:gd name="T9" fmla="+- 0 6039 5969"/>
                              <a:gd name="T10" fmla="*/ T9 w 2015"/>
                              <a:gd name="T11" fmla="*/ 36 h 284"/>
                              <a:gd name="T12" fmla="+- 0 5971 5969"/>
                              <a:gd name="T13" fmla="*/ T12 w 2015"/>
                              <a:gd name="T14" fmla="*/ 138 h 284"/>
                              <a:gd name="T15" fmla="+- 0 5987 5969"/>
                              <a:gd name="T16" fmla="*/ T15 w 2015"/>
                              <a:gd name="T17" fmla="*/ 264 h 284"/>
                              <a:gd name="T18" fmla="+- 0 6103 5969"/>
                              <a:gd name="T19" fmla="*/ T18 w 2015"/>
                              <a:gd name="T20" fmla="*/ 198 h 284"/>
                              <a:gd name="T21" fmla="+- 0 6107 5969"/>
                              <a:gd name="T22" fmla="*/ T21 w 2015"/>
                              <a:gd name="T23" fmla="*/ 125 h 284"/>
                              <a:gd name="T24" fmla="+- 0 6152 5969"/>
                              <a:gd name="T25" fmla="*/ T24 w 2015"/>
                              <a:gd name="T26" fmla="*/ 104 h 284"/>
                              <a:gd name="T27" fmla="+- 0 6181 5969"/>
                              <a:gd name="T28" fmla="*/ T27 w 2015"/>
                              <a:gd name="T29" fmla="*/ 110 h 284"/>
                              <a:gd name="T30" fmla="+- 0 6205 5969"/>
                              <a:gd name="T31" fmla="*/ T30 w 2015"/>
                              <a:gd name="T32" fmla="*/ 140 h 284"/>
                              <a:gd name="T33" fmla="+- 0 6236 5969"/>
                              <a:gd name="T34" fmla="*/ T33 w 2015"/>
                              <a:gd name="T35" fmla="*/ 146 h 284"/>
                              <a:gd name="T36" fmla="+- 0 6317 5969"/>
                              <a:gd name="T37" fmla="*/ T36 w 2015"/>
                              <a:gd name="T38" fmla="*/ 109 h 284"/>
                              <a:gd name="T39" fmla="+- 0 6386 5969"/>
                              <a:gd name="T40" fmla="*/ T39 w 2015"/>
                              <a:gd name="T41" fmla="*/ 283 h 284"/>
                              <a:gd name="T42" fmla="+- 0 6356 5969"/>
                              <a:gd name="T43" fmla="*/ T42 w 2015"/>
                              <a:gd name="T44" fmla="*/ 212 h 284"/>
                              <a:gd name="T45" fmla="+- 0 6333 5969"/>
                              <a:gd name="T46" fmla="*/ T45 w 2015"/>
                              <a:gd name="T47" fmla="*/ 206 h 284"/>
                              <a:gd name="T48" fmla="+- 0 6201 5969"/>
                              <a:gd name="T49" fmla="*/ T48 w 2015"/>
                              <a:gd name="T50" fmla="*/ 250 h 284"/>
                              <a:gd name="T51" fmla="+- 0 6189 5969"/>
                              <a:gd name="T52" fmla="*/ T51 w 2015"/>
                              <a:gd name="T53" fmla="*/ 283 h 284"/>
                              <a:gd name="T54" fmla="+- 0 6660 5969"/>
                              <a:gd name="T55" fmla="*/ T54 w 2015"/>
                              <a:gd name="T56" fmla="*/ 280 h 284"/>
                              <a:gd name="T57" fmla="+- 0 6640 5969"/>
                              <a:gd name="T58" fmla="*/ T57 w 2015"/>
                              <a:gd name="T59" fmla="*/ 257 h 284"/>
                              <a:gd name="T60" fmla="+- 0 6623 5969"/>
                              <a:gd name="T61" fmla="*/ T60 w 2015"/>
                              <a:gd name="T62" fmla="*/ 217 h 284"/>
                              <a:gd name="T63" fmla="+- 0 6502 5969"/>
                              <a:gd name="T64" fmla="*/ T63 w 2015"/>
                              <a:gd name="T65" fmla="*/ 272 h 284"/>
                              <a:gd name="T66" fmla="+- 0 6886 5969"/>
                              <a:gd name="T67" fmla="*/ T66 w 2015"/>
                              <a:gd name="T68" fmla="*/ 241 h 284"/>
                              <a:gd name="T69" fmla="+- 0 6870 5969"/>
                              <a:gd name="T70" fmla="*/ T69 w 2015"/>
                              <a:gd name="T71" fmla="*/ 138 h 284"/>
                              <a:gd name="T72" fmla="+- 0 6748 5969"/>
                              <a:gd name="T73" fmla="*/ T72 w 2015"/>
                              <a:gd name="T74" fmla="*/ 177 h 284"/>
                              <a:gd name="T75" fmla="+- 0 6757 5969"/>
                              <a:gd name="T76" fmla="*/ T75 w 2015"/>
                              <a:gd name="T77" fmla="*/ 221 h 284"/>
                              <a:gd name="T78" fmla="+- 0 6742 5969"/>
                              <a:gd name="T79" fmla="*/ T78 w 2015"/>
                              <a:gd name="T80" fmla="*/ 266 h 284"/>
                              <a:gd name="T81" fmla="+- 0 6712 5969"/>
                              <a:gd name="T82" fmla="*/ T81 w 2015"/>
                              <a:gd name="T83" fmla="*/ 282 h 284"/>
                              <a:gd name="T84" fmla="+- 0 6875 5969"/>
                              <a:gd name="T85" fmla="*/ T84 w 2015"/>
                              <a:gd name="T86" fmla="*/ 283 h 284"/>
                              <a:gd name="T87" fmla="+- 0 7392 5969"/>
                              <a:gd name="T88" fmla="*/ T87 w 2015"/>
                              <a:gd name="T89" fmla="*/ 131 h 284"/>
                              <a:gd name="T90" fmla="+- 0 7362 5969"/>
                              <a:gd name="T91" fmla="*/ T90 w 2015"/>
                              <a:gd name="T92" fmla="*/ 56 h 284"/>
                              <a:gd name="T93" fmla="+- 0 7130 5969"/>
                              <a:gd name="T94" fmla="*/ T93 w 2015"/>
                              <a:gd name="T95" fmla="*/ 131 h 284"/>
                              <a:gd name="T96" fmla="+- 0 7126 5969"/>
                              <a:gd name="T97" fmla="*/ T96 w 2015"/>
                              <a:gd name="T98" fmla="*/ 128 h 284"/>
                              <a:gd name="T99" fmla="+- 0 7176 5969"/>
                              <a:gd name="T100" fmla="*/ T99 w 2015"/>
                              <a:gd name="T101" fmla="*/ 0 h 284"/>
                              <a:gd name="T102" fmla="+- 0 7048 5969"/>
                              <a:gd name="T103" fmla="*/ T102 w 2015"/>
                              <a:gd name="T104" fmla="*/ 268 h 284"/>
                              <a:gd name="T105" fmla="+- 0 7397 5969"/>
                              <a:gd name="T106" fmla="*/ T105 w 2015"/>
                              <a:gd name="T107" fmla="*/ 160 h 284"/>
                              <a:gd name="T108" fmla="+- 0 7407 5969"/>
                              <a:gd name="T109" fmla="*/ T108 w 2015"/>
                              <a:gd name="T110" fmla="*/ 280 h 284"/>
                              <a:gd name="T111" fmla="+- 0 7378 5969"/>
                              <a:gd name="T112" fmla="*/ T111 w 2015"/>
                              <a:gd name="T113" fmla="*/ 267 h 284"/>
                              <a:gd name="T114" fmla="+- 0 7327 5969"/>
                              <a:gd name="T115" fmla="*/ T114 w 2015"/>
                              <a:gd name="T116" fmla="*/ 259 h 284"/>
                              <a:gd name="T117" fmla="+- 0 7277 5969"/>
                              <a:gd name="T118" fmla="*/ T117 w 2015"/>
                              <a:gd name="T119" fmla="*/ 265 h 284"/>
                              <a:gd name="T120" fmla="+- 0 7235 5969"/>
                              <a:gd name="T121" fmla="*/ T120 w 2015"/>
                              <a:gd name="T122" fmla="*/ 279 h 284"/>
                              <a:gd name="T123" fmla="+- 0 7795 5969"/>
                              <a:gd name="T124" fmla="*/ T123 w 2015"/>
                              <a:gd name="T125" fmla="*/ 283 h 284"/>
                              <a:gd name="T126" fmla="+- 0 7655 5969"/>
                              <a:gd name="T127" fmla="*/ T126 w 2015"/>
                              <a:gd name="T128" fmla="*/ 153 h 284"/>
                              <a:gd name="T129" fmla="+- 0 7545 5969"/>
                              <a:gd name="T130" fmla="*/ T129 w 2015"/>
                              <a:gd name="T131" fmla="*/ 188 h 284"/>
                              <a:gd name="T132" fmla="+- 0 7795 5969"/>
                              <a:gd name="T133" fmla="*/ T132 w 2015"/>
                              <a:gd name="T134" fmla="*/ 283 h 284"/>
                              <a:gd name="T135" fmla="+- 0 7658 5969"/>
                              <a:gd name="T136" fmla="*/ T135 w 2015"/>
                              <a:gd name="T137" fmla="*/ 42 h 284"/>
                              <a:gd name="T138" fmla="+- 0 7692 5969"/>
                              <a:gd name="T139" fmla="*/ T138 w 2015"/>
                              <a:gd name="T140" fmla="*/ 63 h 284"/>
                              <a:gd name="T141" fmla="+- 0 7814 5969"/>
                              <a:gd name="T142" fmla="*/ T141 w 2015"/>
                              <a:gd name="T143" fmla="*/ 24 h 284"/>
                              <a:gd name="T144" fmla="+- 0 7873 5969"/>
                              <a:gd name="T145" fmla="*/ T144 w 2015"/>
                              <a:gd name="T146" fmla="*/ 0 h 284"/>
                              <a:gd name="T147" fmla="+- 0 7911 5969"/>
                              <a:gd name="T148" fmla="*/ T147 w 2015"/>
                              <a:gd name="T149" fmla="*/ 71 h 284"/>
                              <a:gd name="T150" fmla="+- 0 7807 5969"/>
                              <a:gd name="T151" fmla="*/ T150 w 2015"/>
                              <a:gd name="T152" fmla="*/ 103 h 284"/>
                              <a:gd name="T153" fmla="+- 0 7802 5969"/>
                              <a:gd name="T154" fmla="*/ T153 w 2015"/>
                              <a:gd name="T155" fmla="*/ 112 h 28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2015" h="284">
                                <a:moveTo>
                                  <a:pt x="351" y="96"/>
                                </a:moveTo>
                                <a:lnTo>
                                  <a:pt x="350" y="83"/>
                                </a:lnTo>
                                <a:lnTo>
                                  <a:pt x="340" y="65"/>
                                </a:lnTo>
                                <a:lnTo>
                                  <a:pt x="324" y="44"/>
                                </a:lnTo>
                                <a:lnTo>
                                  <a:pt x="302" y="23"/>
                                </a:lnTo>
                                <a:lnTo>
                                  <a:pt x="275" y="7"/>
                                </a:lnTo>
                                <a:lnTo>
                                  <a:pt x="260" y="1"/>
                                </a:lnTo>
                                <a:lnTo>
                                  <a:pt x="256" y="0"/>
                                </a:lnTo>
                                <a:lnTo>
                                  <a:pt x="155" y="0"/>
                                </a:lnTo>
                                <a:lnTo>
                                  <a:pt x="141" y="4"/>
                                </a:lnTo>
                                <a:lnTo>
                                  <a:pt x="103" y="18"/>
                                </a:lnTo>
                                <a:lnTo>
                                  <a:pt x="70" y="36"/>
                                </a:lnTo>
                                <a:lnTo>
                                  <a:pt x="43" y="58"/>
                                </a:lnTo>
                                <a:lnTo>
                                  <a:pt x="20" y="89"/>
                                </a:lnTo>
                                <a:lnTo>
                                  <a:pt x="2" y="138"/>
                                </a:lnTo>
                                <a:lnTo>
                                  <a:pt x="0" y="185"/>
                                </a:lnTo>
                                <a:lnTo>
                                  <a:pt x="7" y="228"/>
                                </a:lnTo>
                                <a:lnTo>
                                  <a:pt x="18" y="264"/>
                                </a:lnTo>
                                <a:lnTo>
                                  <a:pt x="24" y="283"/>
                                </a:lnTo>
                                <a:lnTo>
                                  <a:pt x="162" y="283"/>
                                </a:lnTo>
                                <a:lnTo>
                                  <a:pt x="134" y="198"/>
                                </a:lnTo>
                                <a:lnTo>
                                  <a:pt x="128" y="174"/>
                                </a:lnTo>
                                <a:lnTo>
                                  <a:pt x="127" y="148"/>
                                </a:lnTo>
                                <a:lnTo>
                                  <a:pt x="138" y="125"/>
                                </a:lnTo>
                                <a:lnTo>
                                  <a:pt x="166" y="108"/>
                                </a:lnTo>
                                <a:lnTo>
                                  <a:pt x="175" y="105"/>
                                </a:lnTo>
                                <a:lnTo>
                                  <a:pt x="183" y="104"/>
                                </a:lnTo>
                                <a:lnTo>
                                  <a:pt x="190" y="104"/>
                                </a:lnTo>
                                <a:lnTo>
                                  <a:pt x="202" y="106"/>
                                </a:lnTo>
                                <a:lnTo>
                                  <a:pt x="212" y="110"/>
                                </a:lnTo>
                                <a:lnTo>
                                  <a:pt x="222" y="118"/>
                                </a:lnTo>
                                <a:lnTo>
                                  <a:pt x="230" y="129"/>
                                </a:lnTo>
                                <a:lnTo>
                                  <a:pt x="236" y="140"/>
                                </a:lnTo>
                                <a:lnTo>
                                  <a:pt x="248" y="146"/>
                                </a:lnTo>
                                <a:lnTo>
                                  <a:pt x="264" y="146"/>
                                </a:lnTo>
                                <a:lnTo>
                                  <a:pt x="267" y="146"/>
                                </a:lnTo>
                                <a:lnTo>
                                  <a:pt x="328" y="126"/>
                                </a:lnTo>
                                <a:lnTo>
                                  <a:pt x="340" y="119"/>
                                </a:lnTo>
                                <a:lnTo>
                                  <a:pt x="348" y="109"/>
                                </a:lnTo>
                                <a:lnTo>
                                  <a:pt x="349" y="104"/>
                                </a:lnTo>
                                <a:lnTo>
                                  <a:pt x="351" y="96"/>
                                </a:lnTo>
                                <a:moveTo>
                                  <a:pt x="417" y="283"/>
                                </a:moveTo>
                                <a:lnTo>
                                  <a:pt x="400" y="229"/>
                                </a:lnTo>
                                <a:lnTo>
                                  <a:pt x="395" y="220"/>
                                </a:lnTo>
                                <a:lnTo>
                                  <a:pt x="387" y="212"/>
                                </a:lnTo>
                                <a:lnTo>
                                  <a:pt x="378" y="207"/>
                                </a:lnTo>
                                <a:lnTo>
                                  <a:pt x="367" y="206"/>
                                </a:lnTo>
                                <a:lnTo>
                                  <a:pt x="364" y="206"/>
                                </a:lnTo>
                                <a:lnTo>
                                  <a:pt x="360" y="206"/>
                                </a:lnTo>
                                <a:lnTo>
                                  <a:pt x="243" y="244"/>
                                </a:lnTo>
                                <a:lnTo>
                                  <a:pt x="232" y="250"/>
                                </a:lnTo>
                                <a:lnTo>
                                  <a:pt x="224" y="260"/>
                                </a:lnTo>
                                <a:lnTo>
                                  <a:pt x="220" y="271"/>
                                </a:lnTo>
                                <a:lnTo>
                                  <a:pt x="220" y="283"/>
                                </a:lnTo>
                                <a:lnTo>
                                  <a:pt x="417" y="283"/>
                                </a:lnTo>
                                <a:moveTo>
                                  <a:pt x="699" y="283"/>
                                </a:moveTo>
                                <a:lnTo>
                                  <a:pt x="691" y="280"/>
                                </a:lnTo>
                                <a:lnTo>
                                  <a:pt x="685" y="274"/>
                                </a:lnTo>
                                <a:lnTo>
                                  <a:pt x="680" y="268"/>
                                </a:lnTo>
                                <a:lnTo>
                                  <a:pt x="671" y="257"/>
                                </a:lnTo>
                                <a:lnTo>
                                  <a:pt x="664" y="244"/>
                                </a:lnTo>
                                <a:lnTo>
                                  <a:pt x="658" y="231"/>
                                </a:lnTo>
                                <a:lnTo>
                                  <a:pt x="654" y="217"/>
                                </a:lnTo>
                                <a:lnTo>
                                  <a:pt x="583" y="0"/>
                                </a:lnTo>
                                <a:lnTo>
                                  <a:pt x="445" y="0"/>
                                </a:lnTo>
                                <a:lnTo>
                                  <a:pt x="533" y="272"/>
                                </a:lnTo>
                                <a:lnTo>
                                  <a:pt x="538" y="283"/>
                                </a:lnTo>
                                <a:lnTo>
                                  <a:pt x="699" y="283"/>
                                </a:lnTo>
                                <a:moveTo>
                                  <a:pt x="917" y="241"/>
                                </a:moveTo>
                                <a:lnTo>
                                  <a:pt x="916" y="200"/>
                                </a:lnTo>
                                <a:lnTo>
                                  <a:pt x="909" y="165"/>
                                </a:lnTo>
                                <a:lnTo>
                                  <a:pt x="901" y="138"/>
                                </a:lnTo>
                                <a:lnTo>
                                  <a:pt x="857" y="0"/>
                                </a:lnTo>
                                <a:lnTo>
                                  <a:pt x="721" y="0"/>
                                </a:lnTo>
                                <a:lnTo>
                                  <a:pt x="779" y="177"/>
                                </a:lnTo>
                                <a:lnTo>
                                  <a:pt x="783" y="194"/>
                                </a:lnTo>
                                <a:lnTo>
                                  <a:pt x="786" y="209"/>
                                </a:lnTo>
                                <a:lnTo>
                                  <a:pt x="788" y="221"/>
                                </a:lnTo>
                                <a:lnTo>
                                  <a:pt x="788" y="232"/>
                                </a:lnTo>
                                <a:lnTo>
                                  <a:pt x="783" y="253"/>
                                </a:lnTo>
                                <a:lnTo>
                                  <a:pt x="773" y="266"/>
                                </a:lnTo>
                                <a:lnTo>
                                  <a:pt x="760" y="275"/>
                                </a:lnTo>
                                <a:lnTo>
                                  <a:pt x="745" y="281"/>
                                </a:lnTo>
                                <a:lnTo>
                                  <a:pt x="743" y="282"/>
                                </a:lnTo>
                                <a:lnTo>
                                  <a:pt x="740" y="283"/>
                                </a:lnTo>
                                <a:lnTo>
                                  <a:pt x="737" y="283"/>
                                </a:lnTo>
                                <a:lnTo>
                                  <a:pt x="906" y="283"/>
                                </a:lnTo>
                                <a:lnTo>
                                  <a:pt x="917" y="241"/>
                                </a:lnTo>
                                <a:moveTo>
                                  <a:pt x="1431" y="157"/>
                                </a:moveTo>
                                <a:lnTo>
                                  <a:pt x="1423" y="131"/>
                                </a:lnTo>
                                <a:lnTo>
                                  <a:pt x="1399" y="58"/>
                                </a:lnTo>
                                <a:lnTo>
                                  <a:pt x="1396" y="56"/>
                                </a:lnTo>
                                <a:lnTo>
                                  <a:pt x="1393" y="56"/>
                                </a:lnTo>
                                <a:lnTo>
                                  <a:pt x="1392" y="56"/>
                                </a:lnTo>
                                <a:lnTo>
                                  <a:pt x="1161" y="131"/>
                                </a:lnTo>
                                <a:lnTo>
                                  <a:pt x="1159" y="131"/>
                                </a:lnTo>
                                <a:lnTo>
                                  <a:pt x="1158" y="130"/>
                                </a:lnTo>
                                <a:lnTo>
                                  <a:pt x="1157" y="128"/>
                                </a:lnTo>
                                <a:lnTo>
                                  <a:pt x="1125" y="28"/>
                                </a:lnTo>
                                <a:lnTo>
                                  <a:pt x="1126" y="27"/>
                                </a:lnTo>
                                <a:lnTo>
                                  <a:pt x="1207" y="0"/>
                                </a:lnTo>
                                <a:lnTo>
                                  <a:pt x="981" y="0"/>
                                </a:lnTo>
                                <a:lnTo>
                                  <a:pt x="1066" y="260"/>
                                </a:lnTo>
                                <a:lnTo>
                                  <a:pt x="1079" y="268"/>
                                </a:lnTo>
                                <a:lnTo>
                                  <a:pt x="1096" y="268"/>
                                </a:lnTo>
                                <a:lnTo>
                                  <a:pt x="1099" y="267"/>
                                </a:lnTo>
                                <a:lnTo>
                                  <a:pt x="1428" y="160"/>
                                </a:lnTo>
                                <a:lnTo>
                                  <a:pt x="1431" y="157"/>
                                </a:lnTo>
                                <a:moveTo>
                                  <a:pt x="1444" y="283"/>
                                </a:moveTo>
                                <a:lnTo>
                                  <a:pt x="1438" y="280"/>
                                </a:lnTo>
                                <a:lnTo>
                                  <a:pt x="1432" y="276"/>
                                </a:lnTo>
                                <a:lnTo>
                                  <a:pt x="1425" y="273"/>
                                </a:lnTo>
                                <a:lnTo>
                                  <a:pt x="1409" y="267"/>
                                </a:lnTo>
                                <a:lnTo>
                                  <a:pt x="1393" y="263"/>
                                </a:lnTo>
                                <a:lnTo>
                                  <a:pt x="1376" y="260"/>
                                </a:lnTo>
                                <a:lnTo>
                                  <a:pt x="1358" y="259"/>
                                </a:lnTo>
                                <a:lnTo>
                                  <a:pt x="1342" y="260"/>
                                </a:lnTo>
                                <a:lnTo>
                                  <a:pt x="1325" y="262"/>
                                </a:lnTo>
                                <a:lnTo>
                                  <a:pt x="1308" y="265"/>
                                </a:lnTo>
                                <a:lnTo>
                                  <a:pt x="1291" y="270"/>
                                </a:lnTo>
                                <a:lnTo>
                                  <a:pt x="1278" y="274"/>
                                </a:lnTo>
                                <a:lnTo>
                                  <a:pt x="1266" y="279"/>
                                </a:lnTo>
                                <a:lnTo>
                                  <a:pt x="1255" y="283"/>
                                </a:lnTo>
                                <a:lnTo>
                                  <a:pt x="1444" y="283"/>
                                </a:lnTo>
                                <a:moveTo>
                                  <a:pt x="1826" y="283"/>
                                </a:moveTo>
                                <a:lnTo>
                                  <a:pt x="1690" y="155"/>
                                </a:lnTo>
                                <a:lnTo>
                                  <a:pt x="1688" y="154"/>
                                </a:lnTo>
                                <a:lnTo>
                                  <a:pt x="1686" y="153"/>
                                </a:lnTo>
                                <a:lnTo>
                                  <a:pt x="1684" y="153"/>
                                </a:lnTo>
                                <a:lnTo>
                                  <a:pt x="1683" y="154"/>
                                </a:lnTo>
                                <a:lnTo>
                                  <a:pt x="1576" y="188"/>
                                </a:lnTo>
                                <a:lnTo>
                                  <a:pt x="1573" y="192"/>
                                </a:lnTo>
                                <a:lnTo>
                                  <a:pt x="1603" y="283"/>
                                </a:lnTo>
                                <a:lnTo>
                                  <a:pt x="1826" y="283"/>
                                </a:lnTo>
                                <a:moveTo>
                                  <a:pt x="1904" y="0"/>
                                </a:moveTo>
                                <a:lnTo>
                                  <a:pt x="1675" y="0"/>
                                </a:lnTo>
                                <a:lnTo>
                                  <a:pt x="1689" y="42"/>
                                </a:lnTo>
                                <a:lnTo>
                                  <a:pt x="1695" y="55"/>
                                </a:lnTo>
                                <a:lnTo>
                                  <a:pt x="1708" y="63"/>
                                </a:lnTo>
                                <a:lnTo>
                                  <a:pt x="1723" y="63"/>
                                </a:lnTo>
                                <a:lnTo>
                                  <a:pt x="1725" y="63"/>
                                </a:lnTo>
                                <a:lnTo>
                                  <a:pt x="1727" y="63"/>
                                </a:lnTo>
                                <a:lnTo>
                                  <a:pt x="1845" y="24"/>
                                </a:lnTo>
                                <a:lnTo>
                                  <a:pt x="1863" y="18"/>
                                </a:lnTo>
                                <a:lnTo>
                                  <a:pt x="1901" y="2"/>
                                </a:lnTo>
                                <a:lnTo>
                                  <a:pt x="1904" y="0"/>
                                </a:lnTo>
                                <a:moveTo>
                                  <a:pt x="2014" y="283"/>
                                </a:moveTo>
                                <a:lnTo>
                                  <a:pt x="1945" y="73"/>
                                </a:lnTo>
                                <a:lnTo>
                                  <a:pt x="1942" y="71"/>
                                </a:lnTo>
                                <a:lnTo>
                                  <a:pt x="1939" y="71"/>
                                </a:lnTo>
                                <a:lnTo>
                                  <a:pt x="1938" y="71"/>
                                </a:lnTo>
                                <a:lnTo>
                                  <a:pt x="1838" y="103"/>
                                </a:lnTo>
                                <a:lnTo>
                                  <a:pt x="1835" y="105"/>
                                </a:lnTo>
                                <a:lnTo>
                                  <a:pt x="1833" y="110"/>
                                </a:lnTo>
                                <a:lnTo>
                                  <a:pt x="1833" y="112"/>
                                </a:lnTo>
                                <a:lnTo>
                                  <a:pt x="1889" y="283"/>
                                </a:lnTo>
                                <a:lnTo>
                                  <a:pt x="2014" y="28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2" y="0"/>
                            <a:ext cx="37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8"/>
                        <wps:cNvSpPr>
                          <a:spLocks/>
                        </wps:cNvSpPr>
                        <wps:spPr bwMode="auto">
                          <a:xfrm>
                            <a:off x="8524" y="0"/>
                            <a:ext cx="1298" cy="284"/>
                          </a:xfrm>
                          <a:custGeom>
                            <a:avLst/>
                            <a:gdLst>
                              <a:gd name="T0" fmla="+- 0 8923 8525"/>
                              <a:gd name="T1" fmla="*/ T0 w 1298"/>
                              <a:gd name="T2" fmla="*/ 98 h 284"/>
                              <a:gd name="T3" fmla="+- 0 8820 8525"/>
                              <a:gd name="T4" fmla="*/ T3 w 1298"/>
                              <a:gd name="T5" fmla="*/ 0 h 284"/>
                              <a:gd name="T6" fmla="+- 0 8821 8525"/>
                              <a:gd name="T7" fmla="*/ T6 w 1298"/>
                              <a:gd name="T8" fmla="*/ 31 h 284"/>
                              <a:gd name="T9" fmla="+- 0 8824 8525"/>
                              <a:gd name="T10" fmla="*/ T9 w 1298"/>
                              <a:gd name="T11" fmla="*/ 74 h 284"/>
                              <a:gd name="T12" fmla="+- 0 8826 8525"/>
                              <a:gd name="T13" fmla="*/ T12 w 1298"/>
                              <a:gd name="T14" fmla="*/ 96 h 284"/>
                              <a:gd name="T15" fmla="+- 0 8821 8525"/>
                              <a:gd name="T16" fmla="*/ T15 w 1298"/>
                              <a:gd name="T17" fmla="*/ 98 h 284"/>
                              <a:gd name="T18" fmla="+- 0 8819 8525"/>
                              <a:gd name="T19" fmla="*/ T18 w 1298"/>
                              <a:gd name="T20" fmla="*/ 96 h 284"/>
                              <a:gd name="T21" fmla="+- 0 8772 8525"/>
                              <a:gd name="T22" fmla="*/ T21 w 1298"/>
                              <a:gd name="T23" fmla="*/ 24 h 284"/>
                              <a:gd name="T24" fmla="+- 0 8756 8525"/>
                              <a:gd name="T25" fmla="*/ T24 w 1298"/>
                              <a:gd name="T26" fmla="*/ 0 h 284"/>
                              <a:gd name="T27" fmla="+- 0 8617 8525"/>
                              <a:gd name="T28" fmla="*/ T27 w 1298"/>
                              <a:gd name="T29" fmla="*/ 283 h 284"/>
                              <a:gd name="T30" fmla="+- 0 8670 8525"/>
                              <a:gd name="T31" fmla="*/ T30 w 1298"/>
                              <a:gd name="T32" fmla="*/ 84 h 284"/>
                              <a:gd name="T33" fmla="+- 0 8653 8525"/>
                              <a:gd name="T34" fmla="*/ T33 w 1298"/>
                              <a:gd name="T35" fmla="*/ 37 h 284"/>
                              <a:gd name="T36" fmla="+- 0 8644 8525"/>
                              <a:gd name="T37" fmla="*/ T36 w 1298"/>
                              <a:gd name="T38" fmla="*/ 12 h 284"/>
                              <a:gd name="T39" fmla="+- 0 8650 8525"/>
                              <a:gd name="T40" fmla="*/ T39 w 1298"/>
                              <a:gd name="T41" fmla="*/ 11 h 284"/>
                              <a:gd name="T42" fmla="+- 0 8652 8525"/>
                              <a:gd name="T43" fmla="*/ T42 w 1298"/>
                              <a:gd name="T44" fmla="*/ 12 h 284"/>
                              <a:gd name="T45" fmla="+- 0 8935 8525"/>
                              <a:gd name="T46" fmla="*/ T45 w 1298"/>
                              <a:gd name="T47" fmla="*/ 283 h 284"/>
                              <a:gd name="T48" fmla="+- 0 9133 8525"/>
                              <a:gd name="T49" fmla="*/ T48 w 1298"/>
                              <a:gd name="T50" fmla="*/ 229 h 284"/>
                              <a:gd name="T51" fmla="+- 0 8939 8525"/>
                              <a:gd name="T52" fmla="*/ T51 w 1298"/>
                              <a:gd name="T53" fmla="*/ 0 h 284"/>
                              <a:gd name="T54" fmla="+- 0 9028 8525"/>
                              <a:gd name="T55" fmla="*/ T54 w 1298"/>
                              <a:gd name="T56" fmla="*/ 269 h 284"/>
                              <a:gd name="T57" fmla="+- 0 9033 8525"/>
                              <a:gd name="T58" fmla="*/ T57 w 1298"/>
                              <a:gd name="T59" fmla="*/ 269 h 284"/>
                              <a:gd name="T60" fmla="+- 0 9133 8525"/>
                              <a:gd name="T61" fmla="*/ T60 w 1298"/>
                              <a:gd name="T62" fmla="*/ 232 h 284"/>
                              <a:gd name="T63" fmla="+- 0 9602 8525"/>
                              <a:gd name="T64" fmla="*/ T63 w 1298"/>
                              <a:gd name="T65" fmla="*/ 53 h 284"/>
                              <a:gd name="T66" fmla="+- 0 9503 8525"/>
                              <a:gd name="T67" fmla="*/ T66 w 1298"/>
                              <a:gd name="T68" fmla="*/ 0 h 284"/>
                              <a:gd name="T69" fmla="+- 0 9340 8525"/>
                              <a:gd name="T70" fmla="*/ T69 w 1298"/>
                              <a:gd name="T71" fmla="*/ 53 h 284"/>
                              <a:gd name="T72" fmla="+- 0 9336 8525"/>
                              <a:gd name="T73" fmla="*/ T72 w 1298"/>
                              <a:gd name="T74" fmla="*/ 52 h 284"/>
                              <a:gd name="T75" fmla="+- 0 9320 8525"/>
                              <a:gd name="T76" fmla="*/ T75 w 1298"/>
                              <a:gd name="T77" fmla="*/ 0 h 284"/>
                              <a:gd name="T78" fmla="+- 0 9244 8525"/>
                              <a:gd name="T79" fmla="*/ T78 w 1298"/>
                              <a:gd name="T80" fmla="*/ 182 h 284"/>
                              <a:gd name="T81" fmla="+- 0 9274 8525"/>
                              <a:gd name="T82" fmla="*/ T81 w 1298"/>
                              <a:gd name="T83" fmla="*/ 189 h 284"/>
                              <a:gd name="T84" fmla="+- 0 9607 8525"/>
                              <a:gd name="T85" fmla="*/ T84 w 1298"/>
                              <a:gd name="T86" fmla="*/ 82 h 284"/>
                              <a:gd name="T87" fmla="+- 0 9822 8525"/>
                              <a:gd name="T88" fmla="*/ T87 w 1298"/>
                              <a:gd name="T89" fmla="*/ 9 h 284"/>
                              <a:gd name="T90" fmla="+- 0 9695 8525"/>
                              <a:gd name="T91" fmla="*/ T90 w 1298"/>
                              <a:gd name="T92" fmla="*/ 0 h 284"/>
                              <a:gd name="T93" fmla="+- 0 9712 8525"/>
                              <a:gd name="T94" fmla="*/ T93 w 1298"/>
                              <a:gd name="T95" fmla="*/ 47 h 284"/>
                              <a:gd name="T96" fmla="+- 0 9716 8525"/>
                              <a:gd name="T97" fmla="*/ T96 w 1298"/>
                              <a:gd name="T98" fmla="*/ 46 h 284"/>
                              <a:gd name="T99" fmla="+- 0 9822 8525"/>
                              <a:gd name="T100" fmla="*/ T99 w 1298"/>
                              <a:gd name="T101" fmla="*/ 9 h 28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98" h="284">
                                <a:moveTo>
                                  <a:pt x="410" y="283"/>
                                </a:moveTo>
                                <a:lnTo>
                                  <a:pt x="398" y="98"/>
                                </a:lnTo>
                                <a:lnTo>
                                  <a:pt x="391" y="0"/>
                                </a:lnTo>
                                <a:lnTo>
                                  <a:pt x="295" y="0"/>
                                </a:lnTo>
                                <a:lnTo>
                                  <a:pt x="295" y="6"/>
                                </a:lnTo>
                                <a:lnTo>
                                  <a:pt x="296" y="31"/>
                                </a:lnTo>
                                <a:lnTo>
                                  <a:pt x="298" y="54"/>
                                </a:lnTo>
                                <a:lnTo>
                                  <a:pt x="299" y="74"/>
                                </a:lnTo>
                                <a:lnTo>
                                  <a:pt x="301" y="94"/>
                                </a:lnTo>
                                <a:lnTo>
                                  <a:pt x="301" y="96"/>
                                </a:lnTo>
                                <a:lnTo>
                                  <a:pt x="299" y="98"/>
                                </a:lnTo>
                                <a:lnTo>
                                  <a:pt x="296" y="98"/>
                                </a:lnTo>
                                <a:lnTo>
                                  <a:pt x="295" y="97"/>
                                </a:lnTo>
                                <a:lnTo>
                                  <a:pt x="294" y="96"/>
                                </a:lnTo>
                                <a:lnTo>
                                  <a:pt x="284" y="80"/>
                                </a:lnTo>
                                <a:lnTo>
                                  <a:pt x="247" y="24"/>
                                </a:lnTo>
                                <a:lnTo>
                                  <a:pt x="238" y="11"/>
                                </a:lnTo>
                                <a:lnTo>
                                  <a:pt x="231" y="0"/>
                                </a:lnTo>
                                <a:lnTo>
                                  <a:pt x="0" y="0"/>
                                </a:lnTo>
                                <a:lnTo>
                                  <a:pt x="92" y="283"/>
                                </a:lnTo>
                                <a:lnTo>
                                  <a:pt x="209" y="283"/>
                                </a:lnTo>
                                <a:lnTo>
                                  <a:pt x="145" y="84"/>
                                </a:lnTo>
                                <a:lnTo>
                                  <a:pt x="141" y="73"/>
                                </a:lnTo>
                                <a:lnTo>
                                  <a:pt x="128" y="37"/>
                                </a:lnTo>
                                <a:lnTo>
                                  <a:pt x="120" y="16"/>
                                </a:lnTo>
                                <a:lnTo>
                                  <a:pt x="119" y="12"/>
                                </a:lnTo>
                                <a:lnTo>
                                  <a:pt x="121" y="11"/>
                                </a:lnTo>
                                <a:lnTo>
                                  <a:pt x="125" y="11"/>
                                </a:lnTo>
                                <a:lnTo>
                                  <a:pt x="126" y="11"/>
                                </a:lnTo>
                                <a:lnTo>
                                  <a:pt x="127" y="12"/>
                                </a:lnTo>
                                <a:lnTo>
                                  <a:pt x="299" y="283"/>
                                </a:lnTo>
                                <a:lnTo>
                                  <a:pt x="410" y="283"/>
                                </a:lnTo>
                                <a:moveTo>
                                  <a:pt x="608" y="232"/>
                                </a:moveTo>
                                <a:lnTo>
                                  <a:pt x="608" y="229"/>
                                </a:lnTo>
                                <a:lnTo>
                                  <a:pt x="533" y="0"/>
                                </a:lnTo>
                                <a:lnTo>
                                  <a:pt x="414" y="0"/>
                                </a:lnTo>
                                <a:lnTo>
                                  <a:pt x="501" y="266"/>
                                </a:lnTo>
                                <a:lnTo>
                                  <a:pt x="503" y="269"/>
                                </a:lnTo>
                                <a:lnTo>
                                  <a:pt x="507" y="269"/>
                                </a:lnTo>
                                <a:lnTo>
                                  <a:pt x="508" y="269"/>
                                </a:lnTo>
                                <a:lnTo>
                                  <a:pt x="607" y="236"/>
                                </a:lnTo>
                                <a:lnTo>
                                  <a:pt x="608" y="232"/>
                                </a:lnTo>
                                <a:moveTo>
                                  <a:pt x="1085" y="79"/>
                                </a:moveTo>
                                <a:lnTo>
                                  <a:pt x="1077" y="53"/>
                                </a:lnTo>
                                <a:lnTo>
                                  <a:pt x="1059" y="0"/>
                                </a:lnTo>
                                <a:lnTo>
                                  <a:pt x="978" y="0"/>
                                </a:lnTo>
                                <a:lnTo>
                                  <a:pt x="815" y="53"/>
                                </a:lnTo>
                                <a:lnTo>
                                  <a:pt x="813" y="53"/>
                                </a:lnTo>
                                <a:lnTo>
                                  <a:pt x="811" y="52"/>
                                </a:lnTo>
                                <a:lnTo>
                                  <a:pt x="811" y="50"/>
                                </a:lnTo>
                                <a:lnTo>
                                  <a:pt x="795" y="0"/>
                                </a:lnTo>
                                <a:lnTo>
                                  <a:pt x="660" y="0"/>
                                </a:lnTo>
                                <a:lnTo>
                                  <a:pt x="719" y="182"/>
                                </a:lnTo>
                                <a:lnTo>
                                  <a:pt x="733" y="189"/>
                                </a:lnTo>
                                <a:lnTo>
                                  <a:pt x="749" y="189"/>
                                </a:lnTo>
                                <a:lnTo>
                                  <a:pt x="753" y="189"/>
                                </a:lnTo>
                                <a:lnTo>
                                  <a:pt x="1082" y="82"/>
                                </a:lnTo>
                                <a:lnTo>
                                  <a:pt x="1085" y="79"/>
                                </a:lnTo>
                                <a:moveTo>
                                  <a:pt x="1297" y="9"/>
                                </a:moveTo>
                                <a:lnTo>
                                  <a:pt x="1294" y="0"/>
                                </a:lnTo>
                                <a:lnTo>
                                  <a:pt x="1170" y="0"/>
                                </a:lnTo>
                                <a:lnTo>
                                  <a:pt x="1184" y="44"/>
                                </a:lnTo>
                                <a:lnTo>
                                  <a:pt x="1187" y="47"/>
                                </a:lnTo>
                                <a:lnTo>
                                  <a:pt x="1191" y="47"/>
                                </a:lnTo>
                                <a:lnTo>
                                  <a:pt x="1191" y="46"/>
                                </a:lnTo>
                                <a:lnTo>
                                  <a:pt x="1295" y="13"/>
                                </a:lnTo>
                                <a:lnTo>
                                  <a:pt x="1297" y="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7DF79" id="Group 7" o:spid="_x0000_s1026" style="position:absolute;margin-left:181.25pt;margin-top:.5pt;width:435.6pt;height:15.7pt;z-index:251659264;mso-position-horizontal-relative:page;mso-position-vertical-relative:page" coordorigin="3194" coordsize="871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">
                <v:shape id="Freeform 12" o:spid="_x0000_s1027" style="position:absolute;left:3194;width:8712;height:278;visibility:visible;mso-wrap-style:square;v-text-anchor:top" coordsize="871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" path="m8712,l,,90,278r8622,l8712,xe" fillcolor="#ce0571" stroked="f">
                  <v:path arrowok="t" o:connecttype="custom" o:connectlocs="8712,0;0,0;90,278;8712,278;8712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5700;top:110;width:16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">
                  <v:imagedata r:id="rId9" o:title=""/>
                </v:shape>
                <v:shape id="AutoShape 10" o:spid="_x0000_s1029" style="position:absolute;left:5968;width:2015;height:284;visibility:visible;mso-wrap-style:square;v-text-anchor:top" coordsize="201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" path="m351,96l350,83,340,65,324,44,302,23,275,7,260,1,256,,155,,141,4,103,18,70,36,43,58,20,89,2,138,,185r7,43l18,264r6,19l162,283,134,198r-6,-24l127,148r11,-23l166,108r9,-3l183,104r7,l202,106r10,4l222,118r8,11l236,140r12,6l264,146r3,l328,126r12,-7l348,109r1,-5l351,96t66,187l400,229r-5,-9l387,212r-9,-5l367,206r-3,l360,206,243,244r-11,6l224,260r-4,11l220,283r197,m699,283r-8,-3l685,274r-5,-6l671,257r-7,-13l658,231r-4,-14l583,,445,r88,272l538,283r161,m917,241r-1,-41l909,165r-8,-27l857,,721,r58,177l783,194r3,15l788,221r,11l783,253r-10,13l760,275r-15,6l743,282r-3,1l737,283r169,l917,241t514,-84l1423,131,1399,58r-3,-2l1393,56r-1,l1161,131r-2,l1158,130r-1,-2l1125,28r1,-1l1207,,981,r85,260l1079,268r17,l1099,267,1428,160r3,-3m1444,283r-6,-3l1432,276r-7,-3l1409,267r-16,-4l1376,260r-18,-1l1342,260r-17,2l1308,265r-17,5l1278,274r-12,5l1255,283r189,m1826,283l1690,155r-2,-1l1686,153r-2,l1683,154r-107,34l1573,192r30,91l1826,283m1904,l1675,r14,42l1695,55r13,8l1723,63r2,l1727,63,1845,24r18,-6l1901,2r3,-2m2014,283l1945,73r-3,-2l1939,71r-1,l1838,103r-3,2l1833,110r,2l1889,283r125,e" stroked="f">
                  <v:path arrowok="t" o:connecttype="custom" o:connectlocs="340,65;275,7;155,0;70,36;2,138;18,264;134,198;138,125;183,104;212,110;236,140;267,146;348,109;417,283;387,212;364,206;232,250;220,283;691,280;671,257;654,217;533,272;917,241;901,138;779,177;788,221;773,266;743,282;906,283;1423,131;1393,56;1161,131;1157,128;1207,0;1079,268;1428,160;1438,280;1409,267;1358,259;1308,265;1266,279;1826,283;1686,153;1576,188;1826,283;1689,42;1723,63;1845,24;1904,0;1942,71;1838,103;1833,112" o:connectangles="0,0,0,0,0,0,0,0,0,0,0,0,0,0,0,0,0,0,0,0,0,0,0,0,0,0,0,0,0,0,0,0,0,0,0,0,0,0,0,0,0,0,0,0,0,0,0,0,0,0,0,0"/>
                </v:shape>
                <v:shape id="Picture 9" o:spid="_x0000_s1030" type="#_x0000_t75" style="position:absolute;left:8032;width:37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">
                  <v:imagedata r:id="rId10" o:title=""/>
                </v:shape>
                <v:shape id="AutoShape 8" o:spid="_x0000_s1031" style="position:absolute;left:8524;width:1298;height:284;visibility:visible;mso-wrap-style:square;v-text-anchor:top" coordsize="129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" path="m410,283l398,98,391,,295,r,6l296,31r2,23l299,74r2,20l301,96r-2,2l296,98r-1,-1l294,96,284,80,247,24,238,11,231,,,,92,283r117,l145,84,141,73,128,37,120,16r-1,-4l121,11r4,l126,11r1,1l299,283r111,m608,232r,-3l533,,414,r87,266l503,269r4,l508,269r99,-33l608,232m1085,79r-8,-26l1059,,978,,815,53r-2,l811,52r,-2l795,,660,r59,182l733,189r16,l753,189,1082,82r3,-3m1297,9l1294,,1170,r14,44l1187,47r4,l1191,46,1295,13r2,-4e" stroked="f">
                  <v:path arrowok="t" o:connecttype="custom" o:connectlocs="398,98;295,0;296,31;299,74;301,96;296,98;294,96;247,24;231,0;92,283;145,84;128,37;119,12;125,11;127,12;410,283;608,229;414,0;503,269;508,269;608,232;1077,53;978,0;815,53;811,52;795,0;719,182;749,189;1082,82;1297,9;1170,0;1187,47;1191,46;1297,9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BC8CCB0" w14:textId="77777777" w:rsidR="004862EA" w:rsidRPr="00EE2EF3" w:rsidRDefault="004862EA" w:rsidP="004862EA">
      <w:pPr>
        <w:widowControl/>
        <w:pBdr>
          <w:bottom w:val="thinThickSmallGap" w:sz="18" w:space="1" w:color="0070C0"/>
        </w:pBdr>
        <w:kinsoku/>
        <w:autoSpaceDE w:val="0"/>
        <w:autoSpaceDN w:val="0"/>
        <w:adjustRightInd w:val="0"/>
        <w:spacing w:line="240" w:lineRule="auto"/>
        <w:jc w:val="left"/>
        <w:rPr>
          <w:rFonts w:ascii="Calibri" w:hAnsi="Calibri" w:cs="Geneva"/>
          <w:b/>
          <w:color w:val="0070C0"/>
          <w:sz w:val="26"/>
          <w:szCs w:val="26"/>
        </w:rPr>
      </w:pPr>
      <w:r>
        <w:rPr>
          <w:rFonts w:ascii="Calibri" w:hAnsi="Calibri" w:cs="Geneva"/>
          <w:b/>
          <w:color w:val="0070C0"/>
          <w:sz w:val="26"/>
          <w:szCs w:val="26"/>
        </w:rPr>
        <w:t>Type de formation</w:t>
      </w:r>
    </w:p>
    <w:p w14:paraId="11617B05" w14:textId="77777777" w:rsidR="004862EA" w:rsidRPr="002958C1" w:rsidRDefault="004862EA" w:rsidP="004862EA">
      <w:pPr>
        <w:spacing w:line="240" w:lineRule="auto"/>
        <w:jc w:val="left"/>
        <w:rPr>
          <w:rFonts w:ascii="Calibri" w:hAnsi="Calibri" w:cs="Arial"/>
          <w:color w:val="000000"/>
          <w:spacing w:val="-8"/>
          <w:w w:val="105"/>
          <w:sz w:val="16"/>
          <w:szCs w:val="16"/>
        </w:rPr>
      </w:pPr>
    </w:p>
    <w:p w14:paraId="63B924B0" w14:textId="77777777" w:rsidR="004862EA" w:rsidRDefault="004862EA" w:rsidP="004862EA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000000"/>
          <w:sz w:val="21"/>
          <w:szCs w:val="21"/>
        </w:rPr>
      </w:pPr>
      <w:r w:rsidRPr="00672A09">
        <w:rPr>
          <w:rFonts w:ascii="Calibri" w:hAnsi="Calibri" w:cs="Arial"/>
          <w:color w:val="000000"/>
          <w:spacing w:val="-8"/>
          <w:w w:val="105"/>
          <w:sz w:val="22"/>
          <w:szCs w:val="22"/>
        </w:rPr>
        <w:sym w:font="Wingdings" w:char="F071"/>
      </w:r>
      <w:r>
        <w:rPr>
          <w:rFonts w:ascii="Calibri" w:hAnsi="Calibri" w:cs="Arial"/>
          <w:color w:val="000000"/>
          <w:spacing w:val="-8"/>
          <w:w w:val="105"/>
          <w:sz w:val="22"/>
          <w:szCs w:val="22"/>
        </w:rPr>
        <w:t xml:space="preserve"> </w:t>
      </w:r>
      <w:r>
        <w:rPr>
          <w:rFonts w:ascii="Calibri" w:hAnsi="Calibri" w:cs="Geneva"/>
          <w:color w:val="000000"/>
          <w:sz w:val="21"/>
          <w:szCs w:val="21"/>
        </w:rPr>
        <w:t>Formation initiale (2 jours)</w:t>
      </w:r>
      <w:r>
        <w:rPr>
          <w:rFonts w:ascii="Calibri" w:hAnsi="Calibri" w:cs="Geneva"/>
          <w:color w:val="000000"/>
          <w:sz w:val="21"/>
          <w:szCs w:val="21"/>
        </w:rPr>
        <w:tab/>
      </w:r>
      <w:r>
        <w:rPr>
          <w:rFonts w:ascii="Calibri" w:hAnsi="Calibri" w:cs="Geneva"/>
          <w:color w:val="000000"/>
          <w:sz w:val="21"/>
          <w:szCs w:val="21"/>
        </w:rPr>
        <w:tab/>
      </w:r>
    </w:p>
    <w:p w14:paraId="0BB22573" w14:textId="77777777" w:rsidR="004862EA" w:rsidRPr="004862EA" w:rsidRDefault="004862EA" w:rsidP="004862EA">
      <w:pPr>
        <w:widowControl/>
        <w:pBdr>
          <w:bottom w:val="thinThickSmallGap" w:sz="18" w:space="1" w:color="0070C0"/>
        </w:pBdr>
        <w:kinsoku/>
        <w:autoSpaceDE w:val="0"/>
        <w:autoSpaceDN w:val="0"/>
        <w:adjustRightInd w:val="0"/>
        <w:spacing w:line="240" w:lineRule="auto"/>
        <w:jc w:val="left"/>
        <w:rPr>
          <w:rFonts w:ascii="Calibri" w:hAnsi="Calibri" w:cs="Geneva"/>
          <w:color w:val="000000"/>
          <w:sz w:val="21"/>
          <w:szCs w:val="21"/>
        </w:rPr>
      </w:pPr>
    </w:p>
    <w:p w14:paraId="4C535683" w14:textId="77777777" w:rsidR="004862EA" w:rsidRPr="00EE2EF3" w:rsidRDefault="004862EA" w:rsidP="004862EA">
      <w:pPr>
        <w:widowControl/>
        <w:pBdr>
          <w:bottom w:val="thinThickSmallGap" w:sz="18" w:space="1" w:color="0070C0"/>
        </w:pBdr>
        <w:kinsoku/>
        <w:autoSpaceDE w:val="0"/>
        <w:autoSpaceDN w:val="0"/>
        <w:adjustRightInd w:val="0"/>
        <w:spacing w:line="240" w:lineRule="auto"/>
        <w:jc w:val="left"/>
        <w:rPr>
          <w:rFonts w:ascii="Calibri" w:hAnsi="Calibri" w:cs="Geneva"/>
          <w:b/>
          <w:color w:val="0070C0"/>
          <w:sz w:val="26"/>
          <w:szCs w:val="26"/>
        </w:rPr>
      </w:pPr>
      <w:r>
        <w:rPr>
          <w:rFonts w:ascii="Calibri" w:hAnsi="Calibri" w:cs="Geneva"/>
          <w:b/>
          <w:color w:val="0070C0"/>
          <w:sz w:val="26"/>
          <w:szCs w:val="26"/>
        </w:rPr>
        <w:t>Date de session</w:t>
      </w:r>
    </w:p>
    <w:p w14:paraId="342AC019" w14:textId="77777777" w:rsidR="004862EA" w:rsidRPr="002958C1" w:rsidRDefault="004862EA" w:rsidP="004862EA">
      <w:pPr>
        <w:spacing w:line="240" w:lineRule="auto"/>
        <w:jc w:val="left"/>
        <w:rPr>
          <w:rFonts w:ascii="Calibri" w:hAnsi="Calibri" w:cs="Arial"/>
          <w:color w:val="000000"/>
          <w:spacing w:val="-8"/>
          <w:w w:val="105"/>
          <w:sz w:val="16"/>
          <w:szCs w:val="16"/>
        </w:rPr>
      </w:pPr>
    </w:p>
    <w:p w14:paraId="79AF6A10" w14:textId="77777777" w:rsidR="004578C9" w:rsidRPr="00E2789A" w:rsidRDefault="004578C9" w:rsidP="004578C9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000000"/>
          <w:sz w:val="21"/>
          <w:szCs w:val="21"/>
        </w:rPr>
      </w:pPr>
      <w:r w:rsidRPr="00672A09">
        <w:rPr>
          <w:rFonts w:ascii="Calibri" w:hAnsi="Calibri" w:cs="Arial"/>
          <w:color w:val="000000"/>
          <w:spacing w:val="-8"/>
          <w:w w:val="105"/>
          <w:sz w:val="22"/>
          <w:szCs w:val="22"/>
        </w:rPr>
        <w:sym w:font="Wingdings" w:char="F071"/>
      </w:r>
      <w:r>
        <w:rPr>
          <w:rFonts w:ascii="Calibri" w:hAnsi="Calibri" w:cs="Arial"/>
          <w:color w:val="000000"/>
          <w:spacing w:val="-8"/>
          <w:w w:val="105"/>
          <w:sz w:val="22"/>
          <w:szCs w:val="22"/>
        </w:rPr>
        <w:t xml:space="preserve"> 15-16</w:t>
      </w:r>
      <w:r>
        <w:rPr>
          <w:rFonts w:ascii="Calibri" w:hAnsi="Calibri" w:cs="Geneva"/>
          <w:color w:val="000000"/>
          <w:sz w:val="21"/>
          <w:szCs w:val="21"/>
        </w:rPr>
        <w:t xml:space="preserve"> février 2021</w:t>
      </w:r>
    </w:p>
    <w:p w14:paraId="5984D1B0" w14:textId="77777777" w:rsidR="004578C9" w:rsidRDefault="004578C9" w:rsidP="004578C9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000000"/>
          <w:sz w:val="21"/>
          <w:szCs w:val="21"/>
        </w:rPr>
      </w:pPr>
      <w:r w:rsidRPr="00672A09">
        <w:rPr>
          <w:rFonts w:ascii="Calibri" w:hAnsi="Calibri" w:cs="Arial"/>
          <w:color w:val="000000"/>
          <w:spacing w:val="-8"/>
          <w:w w:val="105"/>
          <w:sz w:val="22"/>
          <w:szCs w:val="22"/>
        </w:rPr>
        <w:sym w:font="Wingdings" w:char="F071"/>
      </w:r>
      <w:r>
        <w:rPr>
          <w:rFonts w:ascii="Calibri" w:hAnsi="Calibri" w:cs="Arial"/>
          <w:color w:val="000000"/>
          <w:spacing w:val="-8"/>
          <w:w w:val="105"/>
          <w:sz w:val="22"/>
          <w:szCs w:val="22"/>
        </w:rPr>
        <w:t xml:space="preserve"> 23-24 </w:t>
      </w:r>
      <w:r>
        <w:rPr>
          <w:rFonts w:ascii="Calibri" w:hAnsi="Calibri" w:cs="Geneva"/>
          <w:color w:val="000000"/>
          <w:sz w:val="21"/>
          <w:szCs w:val="21"/>
        </w:rPr>
        <w:t>mars 2021</w:t>
      </w:r>
    </w:p>
    <w:p w14:paraId="576D30AA" w14:textId="77777777" w:rsidR="004578C9" w:rsidRPr="00E2789A" w:rsidRDefault="004578C9" w:rsidP="004578C9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000000"/>
          <w:sz w:val="21"/>
          <w:szCs w:val="21"/>
        </w:rPr>
      </w:pPr>
      <w:r w:rsidRPr="00672A09">
        <w:rPr>
          <w:rFonts w:ascii="Calibri" w:hAnsi="Calibri" w:cs="Arial"/>
          <w:color w:val="000000"/>
          <w:spacing w:val="-8"/>
          <w:w w:val="105"/>
          <w:sz w:val="22"/>
          <w:szCs w:val="22"/>
        </w:rPr>
        <w:sym w:font="Wingdings" w:char="F071"/>
      </w:r>
      <w:r>
        <w:rPr>
          <w:rFonts w:ascii="Calibri" w:hAnsi="Calibri" w:cs="Arial"/>
          <w:color w:val="000000"/>
          <w:spacing w:val="-8"/>
          <w:w w:val="105"/>
          <w:sz w:val="22"/>
          <w:szCs w:val="22"/>
        </w:rPr>
        <w:t xml:space="preserve"> 8-9 </w:t>
      </w:r>
      <w:r>
        <w:rPr>
          <w:rFonts w:ascii="Calibri" w:hAnsi="Calibri" w:cs="Geneva"/>
          <w:color w:val="000000"/>
          <w:sz w:val="21"/>
          <w:szCs w:val="21"/>
        </w:rPr>
        <w:t>juin 2021</w:t>
      </w:r>
    </w:p>
    <w:p w14:paraId="6A7BD357" w14:textId="77777777" w:rsidR="00AC6D3D" w:rsidRPr="00672A09" w:rsidRDefault="00AC6D3D" w:rsidP="005571C0">
      <w:pPr>
        <w:spacing w:line="240" w:lineRule="auto"/>
        <w:jc w:val="left"/>
        <w:rPr>
          <w:rFonts w:ascii="Calibri" w:hAnsi="Calibri" w:cs="Arial"/>
          <w:color w:val="000000"/>
          <w:spacing w:val="-8"/>
          <w:w w:val="105"/>
          <w:szCs w:val="20"/>
        </w:rPr>
      </w:pPr>
    </w:p>
    <w:p w14:paraId="2B67AA84" w14:textId="77777777" w:rsidR="00672A09" w:rsidRPr="00EE2EF3" w:rsidRDefault="00672A09" w:rsidP="00672A09">
      <w:pPr>
        <w:widowControl/>
        <w:pBdr>
          <w:bottom w:val="thinThickSmallGap" w:sz="18" w:space="1" w:color="0070C0"/>
        </w:pBdr>
        <w:kinsoku/>
        <w:autoSpaceDE w:val="0"/>
        <w:autoSpaceDN w:val="0"/>
        <w:adjustRightInd w:val="0"/>
        <w:spacing w:line="240" w:lineRule="auto"/>
        <w:jc w:val="left"/>
        <w:rPr>
          <w:rFonts w:ascii="Calibri" w:hAnsi="Calibri" w:cs="Geneva"/>
          <w:b/>
          <w:color w:val="0070C0"/>
          <w:sz w:val="26"/>
          <w:szCs w:val="26"/>
        </w:rPr>
      </w:pPr>
      <w:r w:rsidRPr="00EE2EF3">
        <w:rPr>
          <w:rFonts w:ascii="Calibri" w:hAnsi="Calibri" w:cs="Geneva"/>
          <w:b/>
          <w:color w:val="0070C0"/>
          <w:sz w:val="26"/>
          <w:szCs w:val="26"/>
        </w:rPr>
        <w:t>Etat civil</w:t>
      </w:r>
    </w:p>
    <w:p w14:paraId="430551BC" w14:textId="77777777" w:rsidR="00402ED3" w:rsidRPr="002958C1" w:rsidRDefault="00402ED3" w:rsidP="005571C0">
      <w:pPr>
        <w:spacing w:line="240" w:lineRule="auto"/>
        <w:jc w:val="left"/>
        <w:rPr>
          <w:rFonts w:ascii="Calibri" w:hAnsi="Calibri" w:cs="Arial"/>
          <w:color w:val="000000"/>
          <w:spacing w:val="-8"/>
          <w:w w:val="105"/>
          <w:sz w:val="16"/>
          <w:szCs w:val="16"/>
        </w:rPr>
      </w:pPr>
    </w:p>
    <w:p w14:paraId="3E1D7396" w14:textId="77777777" w:rsidR="00672A09" w:rsidRPr="00705ED6" w:rsidRDefault="00672A09" w:rsidP="002E74DA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sz w:val="21"/>
          <w:szCs w:val="21"/>
        </w:rPr>
      </w:pPr>
      <w:r w:rsidRPr="00705ED6">
        <w:rPr>
          <w:rFonts w:ascii="Calibri" w:hAnsi="Calibri" w:cs="Geneva"/>
          <w:sz w:val="21"/>
          <w:szCs w:val="21"/>
        </w:rPr>
        <w:t>Nom</w:t>
      </w:r>
      <w:r>
        <w:rPr>
          <w:rFonts w:ascii="Calibri" w:hAnsi="Calibri" w:cs="Geneva"/>
          <w:sz w:val="21"/>
          <w:szCs w:val="21"/>
        </w:rPr>
        <w:t> :</w:t>
      </w:r>
      <w:r w:rsidRPr="00705ED6">
        <w:rPr>
          <w:rFonts w:ascii="Calibri" w:hAnsi="Calibri" w:cs="Geneva"/>
          <w:sz w:val="21"/>
          <w:szCs w:val="21"/>
        </w:rPr>
        <w:t xml:space="preserve"> </w:t>
      </w:r>
      <w:r w:rsidRPr="002E74DA">
        <w:rPr>
          <w:rFonts w:ascii="Calibri" w:hAnsi="Calibri" w:cs="Geneva"/>
          <w:color w:val="A6A6A6"/>
          <w:sz w:val="21"/>
          <w:szCs w:val="21"/>
        </w:rPr>
        <w:t>........................................................</w:t>
      </w:r>
      <w:r w:rsidRPr="00705ED6">
        <w:rPr>
          <w:rFonts w:ascii="Calibri" w:hAnsi="Calibri" w:cs="Geneva"/>
          <w:sz w:val="21"/>
          <w:szCs w:val="21"/>
        </w:rPr>
        <w:t xml:space="preserve"> Prénom : </w:t>
      </w:r>
      <w:r w:rsidRPr="002E74DA">
        <w:rPr>
          <w:rFonts w:ascii="Calibri" w:hAnsi="Calibri" w:cs="Geneva"/>
          <w:color w:val="A6A6A6"/>
          <w:sz w:val="21"/>
          <w:szCs w:val="21"/>
        </w:rPr>
        <w:t>......................................................................</w:t>
      </w:r>
      <w:r w:rsidR="003A2F9F" w:rsidRPr="002E74DA">
        <w:rPr>
          <w:rFonts w:ascii="Calibri" w:hAnsi="Calibri" w:cs="Geneva"/>
          <w:color w:val="A6A6A6"/>
          <w:sz w:val="21"/>
          <w:szCs w:val="21"/>
        </w:rPr>
        <w:t>.</w:t>
      </w:r>
    </w:p>
    <w:p w14:paraId="0AE8169D" w14:textId="77777777" w:rsidR="00672A09" w:rsidRPr="00E2789A" w:rsidRDefault="00672A09" w:rsidP="002E74DA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000000"/>
          <w:sz w:val="21"/>
          <w:szCs w:val="21"/>
        </w:rPr>
      </w:pPr>
      <w:r w:rsidRPr="00E2789A">
        <w:rPr>
          <w:rFonts w:ascii="Calibri" w:hAnsi="Calibri" w:cs="Geneva"/>
          <w:color w:val="000000"/>
          <w:sz w:val="21"/>
          <w:szCs w:val="21"/>
        </w:rPr>
        <w:t xml:space="preserve">Sexe : </w:t>
      </w:r>
      <w:r>
        <w:rPr>
          <w:rFonts w:ascii="Calibri" w:hAnsi="Calibri" w:cs="Geneva"/>
          <w:color w:val="000000"/>
          <w:sz w:val="21"/>
          <w:szCs w:val="21"/>
        </w:rPr>
        <w:tab/>
      </w:r>
      <w:r w:rsidR="002E74DA" w:rsidRPr="00672A09">
        <w:rPr>
          <w:rFonts w:ascii="Calibri" w:hAnsi="Calibri" w:cs="Arial"/>
          <w:color w:val="000000"/>
          <w:spacing w:val="-8"/>
          <w:w w:val="105"/>
          <w:sz w:val="22"/>
          <w:szCs w:val="22"/>
        </w:rPr>
        <w:sym w:font="Wingdings" w:char="F071"/>
      </w:r>
      <w:r w:rsidR="002E74DA">
        <w:rPr>
          <w:rFonts w:ascii="Calibri" w:hAnsi="Calibri" w:cs="Arial"/>
          <w:color w:val="000000"/>
          <w:spacing w:val="-8"/>
          <w:w w:val="105"/>
          <w:sz w:val="22"/>
          <w:szCs w:val="22"/>
        </w:rPr>
        <w:t xml:space="preserve"> </w:t>
      </w:r>
      <w:r w:rsidRPr="00E2789A">
        <w:rPr>
          <w:rFonts w:ascii="Calibri" w:hAnsi="Calibri" w:cs="Geneva"/>
          <w:color w:val="000000"/>
          <w:sz w:val="21"/>
          <w:szCs w:val="21"/>
        </w:rPr>
        <w:t xml:space="preserve">Féminin </w:t>
      </w:r>
      <w:r>
        <w:rPr>
          <w:rFonts w:ascii="Calibri" w:hAnsi="Calibri" w:cs="Geneva"/>
          <w:color w:val="000000"/>
          <w:sz w:val="21"/>
          <w:szCs w:val="21"/>
        </w:rPr>
        <w:tab/>
      </w:r>
      <w:r>
        <w:rPr>
          <w:rFonts w:ascii="Calibri" w:hAnsi="Calibri" w:cs="Geneva"/>
          <w:color w:val="000000"/>
          <w:sz w:val="21"/>
          <w:szCs w:val="21"/>
        </w:rPr>
        <w:tab/>
      </w:r>
      <w:r>
        <w:rPr>
          <w:rFonts w:ascii="Calibri" w:hAnsi="Calibri" w:cs="Geneva"/>
          <w:color w:val="000000"/>
          <w:sz w:val="21"/>
          <w:szCs w:val="21"/>
        </w:rPr>
        <w:tab/>
      </w:r>
      <w:r w:rsidR="002E74DA" w:rsidRPr="00672A09">
        <w:rPr>
          <w:rFonts w:ascii="Calibri" w:hAnsi="Calibri" w:cs="Arial"/>
          <w:color w:val="000000"/>
          <w:spacing w:val="-8"/>
          <w:w w:val="105"/>
          <w:sz w:val="22"/>
          <w:szCs w:val="22"/>
        </w:rPr>
        <w:sym w:font="Wingdings" w:char="F071"/>
      </w:r>
      <w:r w:rsidR="002E74DA">
        <w:rPr>
          <w:rFonts w:ascii="Calibri" w:hAnsi="Calibri" w:cs="Arial"/>
          <w:color w:val="000000"/>
          <w:spacing w:val="-8"/>
          <w:w w:val="105"/>
          <w:sz w:val="22"/>
          <w:szCs w:val="22"/>
        </w:rPr>
        <w:t xml:space="preserve"> </w:t>
      </w:r>
      <w:r w:rsidRPr="00E2789A">
        <w:rPr>
          <w:rFonts w:ascii="Calibri" w:hAnsi="Calibri" w:cs="Geneva"/>
          <w:color w:val="000000"/>
          <w:sz w:val="21"/>
          <w:szCs w:val="21"/>
        </w:rPr>
        <w:t>Masculin</w:t>
      </w:r>
    </w:p>
    <w:p w14:paraId="04B845B4" w14:textId="77777777" w:rsidR="00672A09" w:rsidRPr="00705ED6" w:rsidRDefault="00672A09" w:rsidP="002E74DA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sz w:val="21"/>
          <w:szCs w:val="21"/>
        </w:rPr>
      </w:pPr>
      <w:r w:rsidRPr="00705ED6">
        <w:rPr>
          <w:rFonts w:ascii="Calibri" w:hAnsi="Calibri" w:cs="Geneva"/>
          <w:sz w:val="21"/>
          <w:szCs w:val="21"/>
        </w:rPr>
        <w:t xml:space="preserve">Date de naissance </w:t>
      </w:r>
      <w:r w:rsidR="0005786D" w:rsidRPr="00705ED6">
        <w:rPr>
          <w:rFonts w:ascii="Calibri" w:hAnsi="Calibri" w:cs="Geneva"/>
          <w:sz w:val="21"/>
          <w:szCs w:val="21"/>
        </w:rPr>
        <w:t xml:space="preserve">: </w:t>
      </w:r>
      <w:r w:rsidR="0005786D" w:rsidRPr="002E74DA">
        <w:rPr>
          <w:rFonts w:ascii="Calibri" w:hAnsi="Calibri" w:cs="Geneva"/>
          <w:color w:val="A6A6A6"/>
          <w:sz w:val="21"/>
          <w:szCs w:val="21"/>
        </w:rPr>
        <w:t>..........</w:t>
      </w:r>
      <w:r>
        <w:rPr>
          <w:rFonts w:ascii="Calibri" w:hAnsi="Calibri" w:cs="Geneva"/>
          <w:sz w:val="21"/>
          <w:szCs w:val="21"/>
        </w:rPr>
        <w:t>/</w:t>
      </w:r>
      <w:r w:rsidRPr="002E74DA">
        <w:rPr>
          <w:rFonts w:ascii="Calibri" w:hAnsi="Calibri" w:cs="Geneva"/>
          <w:color w:val="A6A6A6"/>
          <w:sz w:val="21"/>
          <w:szCs w:val="21"/>
        </w:rPr>
        <w:t>.................</w:t>
      </w:r>
      <w:r>
        <w:rPr>
          <w:rFonts w:ascii="Calibri" w:hAnsi="Calibri" w:cs="Geneva"/>
          <w:sz w:val="21"/>
          <w:szCs w:val="21"/>
        </w:rPr>
        <w:t>/</w:t>
      </w:r>
      <w:r w:rsidRPr="002E74DA">
        <w:rPr>
          <w:rFonts w:ascii="Calibri" w:hAnsi="Calibri" w:cs="Geneva"/>
          <w:color w:val="A6A6A6"/>
          <w:sz w:val="21"/>
          <w:szCs w:val="21"/>
        </w:rPr>
        <w:t xml:space="preserve">................... </w:t>
      </w:r>
      <w:r w:rsidRPr="00705ED6">
        <w:rPr>
          <w:rFonts w:ascii="Calibri" w:hAnsi="Calibri" w:cs="Geneva"/>
          <w:sz w:val="21"/>
          <w:szCs w:val="21"/>
        </w:rPr>
        <w:t xml:space="preserve">Lieu de </w:t>
      </w:r>
      <w:r>
        <w:rPr>
          <w:rFonts w:ascii="Calibri" w:hAnsi="Calibri" w:cs="Geneva"/>
          <w:sz w:val="21"/>
          <w:szCs w:val="21"/>
        </w:rPr>
        <w:t>n</w:t>
      </w:r>
      <w:r w:rsidRPr="00705ED6">
        <w:rPr>
          <w:rFonts w:ascii="Calibri" w:hAnsi="Calibri" w:cs="Geneva"/>
          <w:sz w:val="21"/>
          <w:szCs w:val="21"/>
        </w:rPr>
        <w:t>aissance</w:t>
      </w:r>
      <w:r w:rsidRPr="002E74DA">
        <w:rPr>
          <w:rFonts w:ascii="Calibri" w:hAnsi="Calibri" w:cs="Geneva"/>
          <w:color w:val="A6A6A6"/>
          <w:sz w:val="21"/>
          <w:szCs w:val="21"/>
        </w:rPr>
        <w:t>…………………………………………</w:t>
      </w:r>
    </w:p>
    <w:p w14:paraId="2C56B480" w14:textId="77777777" w:rsidR="00672A09" w:rsidRPr="00E2789A" w:rsidRDefault="00672A09" w:rsidP="002E74DA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r w:rsidRPr="00E2789A">
        <w:rPr>
          <w:rFonts w:ascii="Calibri" w:hAnsi="Calibri" w:cs="Geneva"/>
          <w:color w:val="000000"/>
          <w:sz w:val="21"/>
          <w:szCs w:val="21"/>
        </w:rPr>
        <w:t xml:space="preserve">Adresse personnelle : 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....................................................................................................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..................</w:t>
      </w:r>
      <w:r w:rsidR="003A2F9F">
        <w:rPr>
          <w:rFonts w:ascii="Calibri" w:hAnsi="Calibri" w:cs="Geneva"/>
          <w:color w:val="818181"/>
          <w:sz w:val="21"/>
          <w:szCs w:val="21"/>
        </w:rPr>
        <w:t>.</w:t>
      </w:r>
    </w:p>
    <w:p w14:paraId="15576F7D" w14:textId="77777777" w:rsidR="00672A09" w:rsidRPr="00E2789A" w:rsidRDefault="00672A09" w:rsidP="002E74DA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....................................................................................................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......................................................</w:t>
      </w:r>
      <w:r w:rsidR="003A2F9F">
        <w:rPr>
          <w:rFonts w:ascii="Calibri" w:hAnsi="Calibri" w:cs="Geneva"/>
          <w:color w:val="818181"/>
          <w:sz w:val="21"/>
          <w:szCs w:val="21"/>
        </w:rPr>
        <w:t>.</w:t>
      </w:r>
    </w:p>
    <w:p w14:paraId="565CD1D8" w14:textId="77777777" w:rsidR="00672A09" w:rsidRPr="00E2789A" w:rsidRDefault="00672A09" w:rsidP="002E74DA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r w:rsidRPr="00E2789A">
        <w:rPr>
          <w:rFonts w:ascii="Calibri" w:hAnsi="Calibri" w:cs="Geneva"/>
          <w:color w:val="000000"/>
          <w:sz w:val="21"/>
          <w:szCs w:val="21"/>
        </w:rPr>
        <w:t xml:space="preserve">Code postal </w:t>
      </w:r>
      <w:r w:rsidRPr="00E2789A">
        <w:rPr>
          <w:rFonts w:ascii="Calibri" w:hAnsi="Calibri" w:cs="Geneva"/>
          <w:color w:val="818181"/>
          <w:sz w:val="21"/>
          <w:szCs w:val="21"/>
        </w:rPr>
        <w:t xml:space="preserve">........................... </w:t>
      </w:r>
      <w:r w:rsidRPr="00E2789A">
        <w:rPr>
          <w:rFonts w:ascii="Calibri" w:hAnsi="Calibri" w:cs="Geneva"/>
          <w:color w:val="000000"/>
          <w:sz w:val="21"/>
          <w:szCs w:val="21"/>
        </w:rPr>
        <w:t xml:space="preserve">Ville 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.....................................................</w:t>
      </w:r>
      <w:r w:rsidR="003A2F9F">
        <w:rPr>
          <w:rFonts w:ascii="Calibri" w:hAnsi="Calibri" w:cs="Geneva"/>
          <w:color w:val="818181"/>
          <w:sz w:val="21"/>
          <w:szCs w:val="21"/>
        </w:rPr>
        <w:t>..</w:t>
      </w:r>
    </w:p>
    <w:p w14:paraId="41EB3797" w14:textId="77777777" w:rsidR="00672A09" w:rsidRPr="00E2789A" w:rsidRDefault="00672A09" w:rsidP="002E74DA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r w:rsidRPr="00E2789A">
        <w:rPr>
          <w:rFonts w:ascii="Calibri" w:hAnsi="Calibri" w:cs="Geneva"/>
          <w:color w:val="000000"/>
          <w:sz w:val="21"/>
          <w:szCs w:val="21"/>
        </w:rPr>
        <w:t xml:space="preserve">Courriel : 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.........................</w:t>
      </w:r>
      <w:r w:rsidRPr="00E2789A">
        <w:rPr>
          <w:rFonts w:ascii="Calibri" w:hAnsi="Calibri" w:cs="Geneva"/>
          <w:color w:val="000000"/>
          <w:sz w:val="21"/>
          <w:szCs w:val="21"/>
        </w:rPr>
        <w:t xml:space="preserve">@ </w:t>
      </w:r>
      <w:r>
        <w:rPr>
          <w:rFonts w:ascii="Calibri" w:hAnsi="Calibri" w:cs="Geneva"/>
          <w:color w:val="818181"/>
          <w:sz w:val="21"/>
          <w:szCs w:val="21"/>
        </w:rPr>
        <w:t>…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</w:t>
      </w:r>
      <w:r w:rsidR="003A2F9F">
        <w:rPr>
          <w:rFonts w:ascii="Calibri" w:hAnsi="Calibri" w:cs="Geneva"/>
          <w:color w:val="818181"/>
          <w:sz w:val="21"/>
          <w:szCs w:val="21"/>
        </w:rPr>
        <w:t>...</w:t>
      </w:r>
    </w:p>
    <w:p w14:paraId="77C079D0" w14:textId="77777777" w:rsidR="00672A09" w:rsidRDefault="00672A09" w:rsidP="002E74DA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r w:rsidRPr="00E2789A">
        <w:rPr>
          <w:rFonts w:ascii="Calibri" w:hAnsi="Calibri" w:cs="Geneva"/>
          <w:color w:val="000000"/>
          <w:sz w:val="21"/>
          <w:szCs w:val="21"/>
        </w:rPr>
        <w:t xml:space="preserve">Téléphone portable : 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</w:t>
      </w:r>
      <w:r>
        <w:rPr>
          <w:rFonts w:ascii="Calibri" w:hAnsi="Calibri" w:cs="Geneva"/>
          <w:color w:val="818181"/>
          <w:sz w:val="21"/>
          <w:szCs w:val="21"/>
        </w:rPr>
        <w:t>.....</w:t>
      </w:r>
      <w:r w:rsidRPr="00E2789A">
        <w:rPr>
          <w:rFonts w:ascii="Calibri" w:hAnsi="Calibri" w:cs="Geneva"/>
          <w:color w:val="818181"/>
          <w:sz w:val="21"/>
          <w:szCs w:val="21"/>
        </w:rPr>
        <w:t xml:space="preserve">............ </w:t>
      </w:r>
      <w:r w:rsidRPr="00E2789A">
        <w:rPr>
          <w:rFonts w:ascii="Calibri" w:hAnsi="Calibri" w:cs="Geneva"/>
          <w:color w:val="000000"/>
          <w:sz w:val="21"/>
          <w:szCs w:val="21"/>
        </w:rPr>
        <w:t>Téléphone fixe</w:t>
      </w:r>
      <w:proofErr w:type="gramStart"/>
      <w:r w:rsidRPr="00E2789A">
        <w:rPr>
          <w:rFonts w:ascii="Calibri" w:hAnsi="Calibri" w:cs="Geneva"/>
          <w:color w:val="000000"/>
          <w:sz w:val="21"/>
          <w:szCs w:val="21"/>
        </w:rPr>
        <w:t xml:space="preserve"> :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</w:t>
      </w:r>
      <w:r w:rsidR="003A2F9F">
        <w:rPr>
          <w:rFonts w:ascii="Calibri" w:hAnsi="Calibri" w:cs="Geneva"/>
          <w:color w:val="818181"/>
          <w:sz w:val="21"/>
          <w:szCs w:val="21"/>
        </w:rPr>
        <w:t>....</w:t>
      </w:r>
      <w:proofErr w:type="gramEnd"/>
    </w:p>
    <w:p w14:paraId="2E0E1839" w14:textId="77777777" w:rsidR="00987689" w:rsidRPr="002958C1" w:rsidRDefault="00987689" w:rsidP="003A2F9F">
      <w:pPr>
        <w:widowControl/>
        <w:pBdr>
          <w:bottom w:val="thinThickSmallGap" w:sz="18" w:space="1" w:color="0070C0"/>
        </w:pBdr>
        <w:kinsoku/>
        <w:autoSpaceDE w:val="0"/>
        <w:autoSpaceDN w:val="0"/>
        <w:adjustRightInd w:val="0"/>
        <w:spacing w:line="240" w:lineRule="auto"/>
        <w:jc w:val="left"/>
        <w:rPr>
          <w:rFonts w:ascii="Calibri" w:hAnsi="Calibri" w:cs="Geneva"/>
          <w:b/>
          <w:color w:val="0070C0"/>
          <w:sz w:val="22"/>
          <w:szCs w:val="22"/>
        </w:rPr>
      </w:pPr>
    </w:p>
    <w:p w14:paraId="6DC41FB1" w14:textId="77777777" w:rsidR="00987689" w:rsidRPr="00EE2EF3" w:rsidRDefault="00987689" w:rsidP="00987689">
      <w:pPr>
        <w:widowControl/>
        <w:pBdr>
          <w:bottom w:val="thinThickSmallGap" w:sz="18" w:space="1" w:color="0070C0"/>
        </w:pBdr>
        <w:kinsoku/>
        <w:autoSpaceDE w:val="0"/>
        <w:autoSpaceDN w:val="0"/>
        <w:adjustRightInd w:val="0"/>
        <w:spacing w:line="240" w:lineRule="auto"/>
        <w:jc w:val="left"/>
        <w:rPr>
          <w:rFonts w:ascii="Calibri" w:hAnsi="Calibri" w:cs="Geneva"/>
          <w:color w:val="FF0000"/>
          <w:sz w:val="26"/>
          <w:szCs w:val="26"/>
        </w:rPr>
      </w:pPr>
      <w:r w:rsidRPr="00EE2EF3">
        <w:rPr>
          <w:rFonts w:ascii="Calibri" w:hAnsi="Calibri" w:cs="Geneva"/>
          <w:b/>
          <w:color w:val="0070C0"/>
          <w:sz w:val="26"/>
          <w:szCs w:val="26"/>
        </w:rPr>
        <w:t>Situation</w:t>
      </w:r>
      <w:r w:rsidRPr="00EE2EF3">
        <w:rPr>
          <w:rFonts w:ascii="Calibri" w:hAnsi="Calibri" w:cs="Geneva"/>
          <w:color w:val="FF0000"/>
          <w:sz w:val="26"/>
          <w:szCs w:val="26"/>
        </w:rPr>
        <w:t xml:space="preserve"> </w:t>
      </w:r>
    </w:p>
    <w:p w14:paraId="1800B31A" w14:textId="77777777" w:rsidR="00987689" w:rsidRPr="002958C1" w:rsidRDefault="00987689" w:rsidP="00987689">
      <w:pPr>
        <w:spacing w:line="240" w:lineRule="auto"/>
        <w:jc w:val="left"/>
        <w:rPr>
          <w:rFonts w:ascii="Calibri" w:hAnsi="Calibri" w:cs="Arial"/>
          <w:color w:val="000000"/>
          <w:spacing w:val="-8"/>
          <w:w w:val="105"/>
          <w:sz w:val="16"/>
          <w:szCs w:val="16"/>
        </w:rPr>
      </w:pPr>
    </w:p>
    <w:p w14:paraId="6DE3B233" w14:textId="77777777" w:rsidR="00987689" w:rsidRPr="00705ED6" w:rsidRDefault="00987689" w:rsidP="00987689">
      <w:pPr>
        <w:widowControl/>
        <w:kinsoku/>
        <w:autoSpaceDE w:val="0"/>
        <w:autoSpaceDN w:val="0"/>
        <w:adjustRightInd w:val="0"/>
        <w:spacing w:line="240" w:lineRule="auto"/>
        <w:jc w:val="left"/>
        <w:rPr>
          <w:rFonts w:ascii="Calibri" w:hAnsi="Calibri" w:cs="Geneva"/>
          <w:b/>
          <w:color w:val="000000"/>
          <w:sz w:val="21"/>
          <w:szCs w:val="21"/>
          <w:u w:val="single"/>
        </w:rPr>
      </w:pPr>
      <w:r w:rsidRPr="00705ED6">
        <w:rPr>
          <w:rFonts w:ascii="Calibri" w:hAnsi="Calibri" w:cs="Geneva"/>
          <w:b/>
          <w:color w:val="000000"/>
          <w:sz w:val="21"/>
          <w:szCs w:val="21"/>
          <w:u w:val="single"/>
        </w:rPr>
        <w:t>Salarié(e)</w:t>
      </w:r>
    </w:p>
    <w:p w14:paraId="533852DA" w14:textId="77777777" w:rsidR="00987689" w:rsidRPr="00E2789A" w:rsidRDefault="00987689" w:rsidP="002E74DA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r w:rsidRPr="00E2789A">
        <w:rPr>
          <w:rFonts w:ascii="Calibri" w:hAnsi="Calibri" w:cs="Geneva"/>
          <w:color w:val="000000"/>
          <w:sz w:val="21"/>
          <w:szCs w:val="21"/>
        </w:rPr>
        <w:t xml:space="preserve">Profession : 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</w:t>
      </w:r>
      <w:r w:rsidRPr="00E2789A">
        <w:rPr>
          <w:rFonts w:ascii="Calibri" w:hAnsi="Calibri" w:cs="Geneva"/>
          <w:color w:val="818181"/>
          <w:sz w:val="21"/>
          <w:szCs w:val="21"/>
        </w:rPr>
        <w:t xml:space="preserve"> </w:t>
      </w:r>
      <w:r w:rsidRPr="00E2789A">
        <w:rPr>
          <w:rFonts w:ascii="Calibri" w:hAnsi="Calibri" w:cs="Geneva"/>
          <w:color w:val="000000"/>
          <w:sz w:val="21"/>
          <w:szCs w:val="21"/>
        </w:rPr>
        <w:t xml:space="preserve">Fonction précise : 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</w:t>
      </w:r>
    </w:p>
    <w:p w14:paraId="32CF46A5" w14:textId="77777777" w:rsidR="00987689" w:rsidRPr="00E2789A" w:rsidRDefault="00987689" w:rsidP="002E74DA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r w:rsidRPr="00E2789A">
        <w:rPr>
          <w:rFonts w:ascii="Calibri" w:hAnsi="Calibri" w:cs="Geneva"/>
          <w:color w:val="000000"/>
          <w:sz w:val="21"/>
          <w:szCs w:val="21"/>
        </w:rPr>
        <w:t xml:space="preserve">Structure : 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..................................................................................................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....................................</w:t>
      </w:r>
    </w:p>
    <w:p w14:paraId="54D5EC6D" w14:textId="77777777" w:rsidR="00987689" w:rsidRPr="00E2789A" w:rsidRDefault="00987689" w:rsidP="002E74DA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proofErr w:type="gramStart"/>
      <w:r w:rsidRPr="00E2789A">
        <w:rPr>
          <w:rFonts w:ascii="Calibri" w:hAnsi="Calibri" w:cs="Geneva"/>
          <w:color w:val="000000"/>
          <w:sz w:val="21"/>
          <w:szCs w:val="21"/>
        </w:rPr>
        <w:t>Adresse:</w:t>
      </w:r>
      <w:proofErr w:type="gramEnd"/>
      <w:r w:rsidRPr="00E2789A">
        <w:rPr>
          <w:rFonts w:ascii="Calibri" w:hAnsi="Calibri" w:cs="Geneva"/>
          <w:color w:val="000000"/>
          <w:sz w:val="21"/>
          <w:szCs w:val="21"/>
        </w:rPr>
        <w:t xml:space="preserve"> 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..................................................................................................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.......................................</w:t>
      </w:r>
    </w:p>
    <w:p w14:paraId="2DDBEC30" w14:textId="77777777" w:rsidR="00987689" w:rsidRPr="00E2789A" w:rsidRDefault="00987689" w:rsidP="002E74DA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..................................................................................................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......................................................</w:t>
      </w:r>
    </w:p>
    <w:p w14:paraId="6900B810" w14:textId="77777777" w:rsidR="00987689" w:rsidRPr="00E2789A" w:rsidRDefault="00987689" w:rsidP="002E74DA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r w:rsidRPr="00E2789A">
        <w:rPr>
          <w:rFonts w:ascii="Calibri" w:hAnsi="Calibri" w:cs="Geneva"/>
          <w:color w:val="000000"/>
          <w:sz w:val="21"/>
          <w:szCs w:val="21"/>
        </w:rPr>
        <w:t xml:space="preserve">Code postal : </w:t>
      </w:r>
      <w:r w:rsidRPr="00E2789A">
        <w:rPr>
          <w:rFonts w:ascii="Calibri" w:hAnsi="Calibri" w:cs="Geneva"/>
          <w:color w:val="818181"/>
          <w:sz w:val="21"/>
          <w:szCs w:val="21"/>
        </w:rPr>
        <w:t xml:space="preserve">............................................ </w:t>
      </w:r>
      <w:r w:rsidRPr="00E2789A">
        <w:rPr>
          <w:rFonts w:ascii="Calibri" w:hAnsi="Calibri" w:cs="Geneva"/>
          <w:color w:val="000000"/>
          <w:sz w:val="21"/>
          <w:szCs w:val="21"/>
        </w:rPr>
        <w:t xml:space="preserve">Ville 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.................................</w:t>
      </w:r>
    </w:p>
    <w:p w14:paraId="5BA23AB7" w14:textId="77777777" w:rsidR="00987689" w:rsidRPr="00E2789A" w:rsidRDefault="00987689" w:rsidP="002E74DA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r w:rsidRPr="00E2789A">
        <w:rPr>
          <w:rFonts w:ascii="Calibri" w:hAnsi="Calibri" w:cs="Geneva"/>
          <w:color w:val="000000"/>
          <w:sz w:val="21"/>
          <w:szCs w:val="21"/>
        </w:rPr>
        <w:t xml:space="preserve">Courriel : 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...................</w:t>
      </w:r>
      <w:r w:rsidRPr="00E2789A">
        <w:rPr>
          <w:rFonts w:ascii="Calibri" w:hAnsi="Calibri" w:cs="Geneva"/>
          <w:color w:val="000000"/>
          <w:sz w:val="21"/>
          <w:szCs w:val="21"/>
        </w:rPr>
        <w:t xml:space="preserve">@ </w:t>
      </w:r>
      <w:r w:rsidRPr="00E2789A">
        <w:rPr>
          <w:rFonts w:ascii="Calibri" w:hAnsi="Calibri" w:cs="Geneva"/>
          <w:color w:val="818181"/>
          <w:sz w:val="21"/>
          <w:szCs w:val="21"/>
        </w:rPr>
        <w:t>.</w:t>
      </w:r>
      <w:r>
        <w:rPr>
          <w:rFonts w:ascii="Calibri" w:hAnsi="Calibri" w:cs="Geneva"/>
          <w:color w:val="818181"/>
          <w:sz w:val="21"/>
          <w:szCs w:val="21"/>
        </w:rPr>
        <w:t>.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..................</w:t>
      </w:r>
    </w:p>
    <w:p w14:paraId="79B376D0" w14:textId="77777777" w:rsidR="00987689" w:rsidRPr="00E2789A" w:rsidRDefault="00987689" w:rsidP="002E74DA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r w:rsidRPr="00E2789A">
        <w:rPr>
          <w:rFonts w:ascii="Calibri" w:hAnsi="Calibri" w:cs="Geneva"/>
          <w:color w:val="000000"/>
          <w:sz w:val="21"/>
          <w:szCs w:val="21"/>
        </w:rPr>
        <w:t xml:space="preserve">Téléphone portable : 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</w:t>
      </w:r>
      <w:r>
        <w:rPr>
          <w:rFonts w:ascii="Calibri" w:hAnsi="Calibri" w:cs="Geneva"/>
          <w:color w:val="818181"/>
          <w:sz w:val="21"/>
          <w:szCs w:val="21"/>
        </w:rPr>
        <w:t>..........</w:t>
      </w:r>
      <w:r w:rsidRPr="00E2789A">
        <w:rPr>
          <w:rFonts w:ascii="Calibri" w:hAnsi="Calibri" w:cs="Geneva"/>
          <w:color w:val="818181"/>
          <w:sz w:val="21"/>
          <w:szCs w:val="21"/>
        </w:rPr>
        <w:t xml:space="preserve">........... </w:t>
      </w:r>
      <w:r w:rsidRPr="00E2789A">
        <w:rPr>
          <w:rFonts w:ascii="Calibri" w:hAnsi="Calibri" w:cs="Geneva"/>
          <w:color w:val="000000"/>
          <w:sz w:val="21"/>
          <w:szCs w:val="21"/>
        </w:rPr>
        <w:t>Téléphone fixe</w:t>
      </w:r>
      <w:proofErr w:type="gramStart"/>
      <w:r w:rsidRPr="00E2789A">
        <w:rPr>
          <w:rFonts w:ascii="Calibri" w:hAnsi="Calibri" w:cs="Geneva"/>
          <w:color w:val="000000"/>
          <w:sz w:val="21"/>
          <w:szCs w:val="21"/>
        </w:rPr>
        <w:t xml:space="preserve"> :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</w:t>
      </w:r>
      <w:r>
        <w:rPr>
          <w:rFonts w:ascii="Calibri" w:hAnsi="Calibri" w:cs="Geneva"/>
          <w:color w:val="818181"/>
          <w:sz w:val="21"/>
          <w:szCs w:val="21"/>
        </w:rPr>
        <w:t>..........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</w:t>
      </w:r>
      <w:proofErr w:type="gramEnd"/>
    </w:p>
    <w:p w14:paraId="74E1FED3" w14:textId="77777777" w:rsidR="00987689" w:rsidRPr="00D37847" w:rsidRDefault="00987689" w:rsidP="00987689">
      <w:pPr>
        <w:widowControl/>
        <w:kinsoku/>
        <w:autoSpaceDE w:val="0"/>
        <w:autoSpaceDN w:val="0"/>
        <w:adjustRightInd w:val="0"/>
        <w:spacing w:line="240" w:lineRule="auto"/>
        <w:jc w:val="left"/>
        <w:rPr>
          <w:rFonts w:ascii="Calibri" w:hAnsi="Calibri" w:cs="Geneva"/>
          <w:b/>
          <w:color w:val="000000"/>
          <w:sz w:val="16"/>
          <w:szCs w:val="16"/>
          <w:u w:val="single"/>
        </w:rPr>
      </w:pPr>
    </w:p>
    <w:p w14:paraId="1CF9C8D5" w14:textId="77777777" w:rsidR="00987689" w:rsidRDefault="00FE2EFD" w:rsidP="00987689">
      <w:pPr>
        <w:widowControl/>
        <w:kinsoku/>
        <w:autoSpaceDE w:val="0"/>
        <w:autoSpaceDN w:val="0"/>
        <w:adjustRightInd w:val="0"/>
        <w:spacing w:line="240" w:lineRule="auto"/>
        <w:jc w:val="left"/>
        <w:rPr>
          <w:rFonts w:ascii="Calibri" w:hAnsi="Calibri" w:cs="Geneva"/>
          <w:color w:val="000000"/>
          <w:sz w:val="21"/>
          <w:szCs w:val="21"/>
        </w:rPr>
      </w:pPr>
      <w:r>
        <w:rPr>
          <w:rFonts w:ascii="Calibri" w:hAnsi="Calibri" w:cs="Geneva"/>
          <w:b/>
          <w:color w:val="000000"/>
          <w:sz w:val="21"/>
          <w:szCs w:val="21"/>
          <w:u w:val="single"/>
        </w:rPr>
        <w:t>Bénévole</w:t>
      </w:r>
    </w:p>
    <w:p w14:paraId="359A67AD" w14:textId="77777777" w:rsidR="00FE2EFD" w:rsidRPr="00E2789A" w:rsidRDefault="00FE2EFD" w:rsidP="00FE2EFD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r w:rsidRPr="00E2789A">
        <w:rPr>
          <w:rFonts w:ascii="Calibri" w:hAnsi="Calibri" w:cs="Geneva"/>
          <w:color w:val="000000"/>
          <w:sz w:val="21"/>
          <w:szCs w:val="21"/>
        </w:rPr>
        <w:t>Structure</w:t>
      </w:r>
      <w:r>
        <w:rPr>
          <w:rFonts w:ascii="Calibri" w:hAnsi="Calibri" w:cs="Geneva"/>
          <w:color w:val="000000"/>
          <w:sz w:val="21"/>
          <w:szCs w:val="21"/>
        </w:rPr>
        <w:t>/dispositif</w:t>
      </w:r>
      <w:proofErr w:type="gramStart"/>
      <w:r w:rsidRPr="00E2789A">
        <w:rPr>
          <w:rFonts w:ascii="Calibri" w:hAnsi="Calibri" w:cs="Geneva"/>
          <w:color w:val="000000"/>
          <w:sz w:val="21"/>
          <w:szCs w:val="21"/>
        </w:rPr>
        <w:t xml:space="preserve"> :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...................................................................................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....................................</w:t>
      </w:r>
      <w:proofErr w:type="gramEnd"/>
    </w:p>
    <w:p w14:paraId="7F881895" w14:textId="77777777" w:rsidR="00FE2EFD" w:rsidRPr="00E2789A" w:rsidRDefault="00FE2EFD" w:rsidP="00FE2EFD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proofErr w:type="gramStart"/>
      <w:r w:rsidRPr="00E2789A">
        <w:rPr>
          <w:rFonts w:ascii="Calibri" w:hAnsi="Calibri" w:cs="Geneva"/>
          <w:color w:val="000000"/>
          <w:sz w:val="21"/>
          <w:szCs w:val="21"/>
        </w:rPr>
        <w:t>Adresse:</w:t>
      </w:r>
      <w:proofErr w:type="gramEnd"/>
      <w:r w:rsidRPr="00E2789A">
        <w:rPr>
          <w:rFonts w:ascii="Calibri" w:hAnsi="Calibri" w:cs="Geneva"/>
          <w:color w:val="000000"/>
          <w:sz w:val="21"/>
          <w:szCs w:val="21"/>
        </w:rPr>
        <w:t xml:space="preserve"> 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..................................................................................................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.......................................</w:t>
      </w:r>
    </w:p>
    <w:p w14:paraId="232409F0" w14:textId="77777777" w:rsidR="00FE2EFD" w:rsidRPr="00E2789A" w:rsidRDefault="00FE2EFD" w:rsidP="00FE2EFD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..................................................................................................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......................................................</w:t>
      </w:r>
    </w:p>
    <w:p w14:paraId="389DEEC4" w14:textId="77777777" w:rsidR="00FE2EFD" w:rsidRPr="00E2789A" w:rsidRDefault="00FE2EFD" w:rsidP="00FE2EFD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r w:rsidRPr="00E2789A">
        <w:rPr>
          <w:rFonts w:ascii="Calibri" w:hAnsi="Calibri" w:cs="Geneva"/>
          <w:color w:val="000000"/>
          <w:sz w:val="21"/>
          <w:szCs w:val="21"/>
        </w:rPr>
        <w:t xml:space="preserve">Code postal : </w:t>
      </w:r>
      <w:r w:rsidRPr="00E2789A">
        <w:rPr>
          <w:rFonts w:ascii="Calibri" w:hAnsi="Calibri" w:cs="Geneva"/>
          <w:color w:val="818181"/>
          <w:sz w:val="21"/>
          <w:szCs w:val="21"/>
        </w:rPr>
        <w:t xml:space="preserve">............................................ </w:t>
      </w:r>
      <w:r w:rsidRPr="00E2789A">
        <w:rPr>
          <w:rFonts w:ascii="Calibri" w:hAnsi="Calibri" w:cs="Geneva"/>
          <w:color w:val="000000"/>
          <w:sz w:val="21"/>
          <w:szCs w:val="21"/>
        </w:rPr>
        <w:t xml:space="preserve">Ville 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.................................</w:t>
      </w:r>
    </w:p>
    <w:p w14:paraId="1DDD9FFC" w14:textId="77777777" w:rsidR="00FE2EFD" w:rsidRPr="00E2789A" w:rsidRDefault="00FE2EFD" w:rsidP="00FE2EFD">
      <w:pPr>
        <w:widowControl/>
        <w:kinsoku/>
        <w:autoSpaceDE w:val="0"/>
        <w:autoSpaceDN w:val="0"/>
        <w:adjustRightInd w:val="0"/>
        <w:spacing w:after="60" w:line="240" w:lineRule="auto"/>
        <w:jc w:val="left"/>
        <w:rPr>
          <w:rFonts w:ascii="Calibri" w:hAnsi="Calibri" w:cs="Geneva"/>
          <w:color w:val="818181"/>
          <w:sz w:val="21"/>
          <w:szCs w:val="21"/>
        </w:rPr>
      </w:pPr>
      <w:r w:rsidRPr="00E2789A">
        <w:rPr>
          <w:rFonts w:ascii="Calibri" w:hAnsi="Calibri" w:cs="Geneva"/>
          <w:color w:val="000000"/>
          <w:sz w:val="21"/>
          <w:szCs w:val="21"/>
        </w:rPr>
        <w:t xml:space="preserve">Courriel : 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...................</w:t>
      </w:r>
      <w:r w:rsidRPr="00E2789A">
        <w:rPr>
          <w:rFonts w:ascii="Calibri" w:hAnsi="Calibri" w:cs="Geneva"/>
          <w:color w:val="000000"/>
          <w:sz w:val="21"/>
          <w:szCs w:val="21"/>
        </w:rPr>
        <w:t xml:space="preserve">@ </w:t>
      </w:r>
      <w:r w:rsidRPr="00E2789A">
        <w:rPr>
          <w:rFonts w:ascii="Calibri" w:hAnsi="Calibri" w:cs="Geneva"/>
          <w:color w:val="818181"/>
          <w:sz w:val="21"/>
          <w:szCs w:val="21"/>
        </w:rPr>
        <w:t>.</w:t>
      </w:r>
      <w:r>
        <w:rPr>
          <w:rFonts w:ascii="Calibri" w:hAnsi="Calibri" w:cs="Geneva"/>
          <w:color w:val="818181"/>
          <w:sz w:val="21"/>
          <w:szCs w:val="21"/>
        </w:rPr>
        <w:t>.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....................................</w:t>
      </w:r>
      <w:r>
        <w:rPr>
          <w:rFonts w:ascii="Calibri" w:hAnsi="Calibri" w:cs="Geneva"/>
          <w:color w:val="818181"/>
          <w:sz w:val="21"/>
          <w:szCs w:val="21"/>
        </w:rPr>
        <w:t>..................</w:t>
      </w:r>
    </w:p>
    <w:p w14:paraId="5A4F44A9" w14:textId="77777777" w:rsidR="00987689" w:rsidRDefault="00FE2EFD" w:rsidP="00FE2EFD">
      <w:pPr>
        <w:spacing w:line="240" w:lineRule="auto"/>
        <w:jc w:val="left"/>
        <w:rPr>
          <w:rFonts w:ascii="Calibri" w:hAnsi="Calibri" w:cs="Arial"/>
          <w:color w:val="A6A6A6"/>
          <w:spacing w:val="-8"/>
          <w:w w:val="105"/>
          <w:sz w:val="22"/>
          <w:szCs w:val="22"/>
        </w:rPr>
      </w:pPr>
      <w:r w:rsidRPr="00E2789A">
        <w:rPr>
          <w:rFonts w:ascii="Calibri" w:hAnsi="Calibri" w:cs="Geneva"/>
          <w:color w:val="000000"/>
          <w:sz w:val="21"/>
          <w:szCs w:val="21"/>
        </w:rPr>
        <w:t xml:space="preserve">Téléphone portable : 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......................</w:t>
      </w:r>
      <w:r>
        <w:rPr>
          <w:rFonts w:ascii="Calibri" w:hAnsi="Calibri" w:cs="Geneva"/>
          <w:color w:val="818181"/>
          <w:sz w:val="21"/>
          <w:szCs w:val="21"/>
        </w:rPr>
        <w:t>..........</w:t>
      </w:r>
      <w:r w:rsidRPr="00E2789A">
        <w:rPr>
          <w:rFonts w:ascii="Calibri" w:hAnsi="Calibri" w:cs="Geneva"/>
          <w:color w:val="818181"/>
          <w:sz w:val="21"/>
          <w:szCs w:val="21"/>
        </w:rPr>
        <w:t xml:space="preserve">........... </w:t>
      </w:r>
      <w:r w:rsidRPr="00E2789A">
        <w:rPr>
          <w:rFonts w:ascii="Calibri" w:hAnsi="Calibri" w:cs="Geneva"/>
          <w:color w:val="000000"/>
          <w:sz w:val="21"/>
          <w:szCs w:val="21"/>
        </w:rPr>
        <w:t>Téléphone fixe</w:t>
      </w:r>
      <w:proofErr w:type="gramStart"/>
      <w:r w:rsidRPr="00E2789A">
        <w:rPr>
          <w:rFonts w:ascii="Calibri" w:hAnsi="Calibri" w:cs="Geneva"/>
          <w:color w:val="000000"/>
          <w:sz w:val="21"/>
          <w:szCs w:val="21"/>
        </w:rPr>
        <w:t xml:space="preserve"> :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.....................</w:t>
      </w:r>
      <w:r>
        <w:rPr>
          <w:rFonts w:ascii="Calibri" w:hAnsi="Calibri" w:cs="Geneva"/>
          <w:color w:val="818181"/>
          <w:sz w:val="21"/>
          <w:szCs w:val="21"/>
        </w:rPr>
        <w:t>..........</w:t>
      </w:r>
      <w:r w:rsidRPr="00E2789A">
        <w:rPr>
          <w:rFonts w:ascii="Calibri" w:hAnsi="Calibri" w:cs="Geneva"/>
          <w:color w:val="818181"/>
          <w:sz w:val="21"/>
          <w:szCs w:val="21"/>
        </w:rPr>
        <w:t>.................</w:t>
      </w:r>
      <w:proofErr w:type="gramEnd"/>
    </w:p>
    <w:p w14:paraId="2E09F77D" w14:textId="77777777" w:rsidR="00600A2D" w:rsidRDefault="00600A2D" w:rsidP="00987689">
      <w:pPr>
        <w:spacing w:line="240" w:lineRule="auto"/>
        <w:jc w:val="left"/>
        <w:rPr>
          <w:rFonts w:ascii="Calibri" w:hAnsi="Calibri" w:cs="Arial"/>
          <w:color w:val="A6A6A6"/>
          <w:spacing w:val="-8"/>
          <w:w w:val="105"/>
          <w:sz w:val="22"/>
          <w:szCs w:val="22"/>
        </w:rPr>
      </w:pPr>
    </w:p>
    <w:p w14:paraId="4F68460F" w14:textId="77777777" w:rsidR="00600A2D" w:rsidRDefault="00600A2D" w:rsidP="00987689">
      <w:pPr>
        <w:spacing w:line="240" w:lineRule="auto"/>
        <w:jc w:val="left"/>
        <w:rPr>
          <w:rFonts w:ascii="Calibri" w:hAnsi="Calibri" w:cs="Arial"/>
          <w:color w:val="A6A6A6"/>
          <w:spacing w:val="-8"/>
          <w:w w:val="105"/>
          <w:sz w:val="22"/>
          <w:szCs w:val="22"/>
        </w:rPr>
      </w:pPr>
    </w:p>
    <w:bookmarkStart w:id="0" w:name="_Hlk22570332"/>
    <w:p w14:paraId="6E548A82" w14:textId="77777777" w:rsidR="00213F09" w:rsidRPr="00DE0BB2" w:rsidRDefault="00483396" w:rsidP="00DE0BB2">
      <w:pPr>
        <w:tabs>
          <w:tab w:val="left" w:pos="1843"/>
        </w:tabs>
        <w:spacing w:line="240" w:lineRule="auto"/>
        <w:jc w:val="center"/>
        <w:rPr>
          <w:rFonts w:ascii="Calibri" w:hAnsi="Calibri" w:cs="Arial"/>
          <w:color w:val="0070C0"/>
          <w:spacing w:val="-8"/>
          <w:w w:val="105"/>
          <w:sz w:val="32"/>
          <w:szCs w:val="32"/>
          <w:u w:val="single"/>
        </w:rPr>
      </w:pPr>
      <w:r w:rsidRPr="00A133CE">
        <w:rPr>
          <w:rFonts w:ascii="AlphaLigue" w:hAnsi="AlphaLigue" w:cs="Arial"/>
          <w:b/>
          <w:noProof/>
          <w:sz w:val="1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5808A3" wp14:editId="3F501EDF">
                <wp:simplePos x="0" y="0"/>
                <wp:positionH relativeFrom="page">
                  <wp:posOffset>5130800</wp:posOffset>
                </wp:positionH>
                <wp:positionV relativeFrom="page">
                  <wp:posOffset>9723755</wp:posOffset>
                </wp:positionV>
                <wp:extent cx="2347595" cy="901065"/>
                <wp:effectExtent l="2540" t="8890" r="2540" b="4445"/>
                <wp:wrapNone/>
                <wp:docPr id="2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7595" cy="901065"/>
                          <a:chOff x="8209" y="15419"/>
                          <a:chExt cx="3697" cy="1419"/>
                        </a:xfrm>
                      </wpg:grpSpPr>
                      <wps:wsp>
                        <wps:cNvPr id="21" name="Freeform 6"/>
                        <wps:cNvSpPr>
                          <a:spLocks/>
                        </wps:cNvSpPr>
                        <wps:spPr bwMode="auto">
                          <a:xfrm>
                            <a:off x="8209" y="15418"/>
                            <a:ext cx="3697" cy="1419"/>
                          </a:xfrm>
                          <a:custGeom>
                            <a:avLst/>
                            <a:gdLst>
                              <a:gd name="T0" fmla="+- 0 11906 8209"/>
                              <a:gd name="T1" fmla="*/ T0 w 3697"/>
                              <a:gd name="T2" fmla="+- 0 15419 15419"/>
                              <a:gd name="T3" fmla="*/ 15419 h 1419"/>
                              <a:gd name="T4" fmla="+- 0 8209 8209"/>
                              <a:gd name="T5" fmla="*/ T4 w 3697"/>
                              <a:gd name="T6" fmla="+- 0 15419 15419"/>
                              <a:gd name="T7" fmla="*/ 15419 h 1419"/>
                              <a:gd name="T8" fmla="+- 0 8669 8209"/>
                              <a:gd name="T9" fmla="*/ T8 w 3697"/>
                              <a:gd name="T10" fmla="+- 0 16838 15419"/>
                              <a:gd name="T11" fmla="*/ 16838 h 1419"/>
                              <a:gd name="T12" fmla="+- 0 11906 8209"/>
                              <a:gd name="T13" fmla="*/ T12 w 3697"/>
                              <a:gd name="T14" fmla="+- 0 16838 15419"/>
                              <a:gd name="T15" fmla="*/ 16838 h 1419"/>
                              <a:gd name="T16" fmla="+- 0 11906 8209"/>
                              <a:gd name="T17" fmla="*/ T16 w 3697"/>
                              <a:gd name="T18" fmla="+- 0 15419 15419"/>
                              <a:gd name="T19" fmla="*/ 15419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97" h="1419">
                                <a:moveTo>
                                  <a:pt x="3697" y="0"/>
                                </a:moveTo>
                                <a:lnTo>
                                  <a:pt x="0" y="0"/>
                                </a:lnTo>
                                <a:lnTo>
                                  <a:pt x="460" y="1419"/>
                                </a:lnTo>
                                <a:lnTo>
                                  <a:pt x="3697" y="1419"/>
                                </a:lnTo>
                                <a:lnTo>
                                  <a:pt x="3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05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6" y="15419"/>
                            <a:ext cx="3379" cy="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9C591" id="Group 4" o:spid="_x0000_s1026" style="position:absolute;margin-left:404pt;margin-top:765.65pt;width:184.85pt;height:70.95pt;z-index:251661312;mso-position-horizontal-relative:page;mso-position-vertical-relative:page" coordorigin="8209,15419" coordsize="3697,1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">
                <v:shape id="Freeform 6" o:spid="_x0000_s1027" style="position:absolute;left:8209;top:15418;width:3697;height:1419;visibility:visible;mso-wrap-style:square;v-text-anchor:top" coordsize="3697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" path="m3697,l,,460,1419r3237,l3697,xe" fillcolor="#ce0571" stroked="f">
                  <v:path arrowok="t" o:connecttype="custom" o:connectlocs="3697,15419;0,15419;460,16838;3697,16838;3697,15419" o:connectangles="0,0,0,0,0"/>
                </v:shape>
                <v:shape id="Picture 5" o:spid="_x0000_s1028" type="#_x0000_t75" style="position:absolute;left:8526;top:15419;width:3379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611C24" w:rsidRPr="00DE0BB2">
        <w:rPr>
          <w:rFonts w:ascii="Calibri" w:hAnsi="Calibri" w:cs="Arial"/>
          <w:color w:val="000000"/>
          <w:spacing w:val="-8"/>
          <w:w w:val="105"/>
          <w:sz w:val="32"/>
          <w:szCs w:val="32"/>
        </w:rPr>
        <w:t xml:space="preserve">Formulaire à retourner par mail à </w:t>
      </w:r>
      <w:r w:rsidR="00611C24" w:rsidRPr="00DE0BB2">
        <w:rPr>
          <w:rFonts w:ascii="Calibri" w:hAnsi="Calibri" w:cs="Arial"/>
          <w:color w:val="0070C0"/>
          <w:spacing w:val="-8"/>
          <w:w w:val="105"/>
          <w:sz w:val="32"/>
          <w:szCs w:val="32"/>
          <w:u w:val="single"/>
        </w:rPr>
        <w:t>formation@ligue94.com</w:t>
      </w:r>
      <w:bookmarkEnd w:id="0"/>
    </w:p>
    <w:sectPr w:rsidR="00213F09" w:rsidRPr="00DE0BB2" w:rsidSect="00F271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pos w:val="beneathText"/>
      </w:footnotePr>
      <w:pgSz w:w="11918" w:h="16854"/>
      <w:pgMar w:top="993" w:right="1286" w:bottom="1135" w:left="2410" w:header="284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05D0E8" w14:textId="77777777" w:rsidR="00F8387E" w:rsidRDefault="00F8387E" w:rsidP="002C4E93">
      <w:r>
        <w:separator/>
      </w:r>
    </w:p>
  </w:endnote>
  <w:endnote w:type="continuationSeparator" w:id="0">
    <w:p w14:paraId="295FEA8D" w14:textId="77777777" w:rsidR="00F8387E" w:rsidRDefault="00F8387E" w:rsidP="002C4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nQuanYi Micro Hei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neva">
    <w:charset w:val="00"/>
    <w:family w:val="swiss"/>
    <w:pitch w:val="variable"/>
    <w:sig w:usb0="00000003" w:usb1="00000000" w:usb2="00000000" w:usb3="00000000" w:csb0="00000001" w:csb1="00000000"/>
  </w:font>
  <w:font w:name="AlphaLigue">
    <w:panose1 w:val="02000503050000020004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CABA2" w14:textId="77777777" w:rsidR="004578C9" w:rsidRDefault="004578C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F61AD" w14:textId="77777777" w:rsidR="002E74DA" w:rsidRPr="00DC672E" w:rsidRDefault="002E74DA" w:rsidP="00075ABB">
    <w:pPr>
      <w:spacing w:line="240" w:lineRule="auto"/>
      <w:jc w:val="left"/>
      <w:rPr>
        <w:rFonts w:cs="Arial"/>
        <w:i/>
        <w:color w:val="000000"/>
        <w:spacing w:val="-8"/>
        <w:w w:val="105"/>
        <w:sz w:val="12"/>
        <w:szCs w:val="14"/>
      </w:rPr>
    </w:pPr>
    <w:r w:rsidRPr="00DC672E">
      <w:rPr>
        <w:rFonts w:cs="Arial"/>
        <w:i/>
        <w:color w:val="000000"/>
        <w:spacing w:val="-8"/>
        <w:w w:val="105"/>
        <w:sz w:val="12"/>
        <w:szCs w:val="14"/>
      </w:rPr>
      <w:t>La ligue de l’enseignement du Val-de-Marne se réserve le droit d’annuler un module si le nombre d’inscrits est insuffisant.</w:t>
    </w:r>
  </w:p>
  <w:p w14:paraId="25A327A7" w14:textId="77777777" w:rsidR="002E74DA" w:rsidRPr="00F2715F" w:rsidRDefault="00B3362C">
    <w:pPr>
      <w:pStyle w:val="Pieddepage"/>
      <w:rPr>
        <w:i/>
        <w:sz w:val="14"/>
        <w:szCs w:val="14"/>
      </w:rPr>
    </w:pPr>
    <w:r w:rsidRPr="00F2715F">
      <w:rPr>
        <w:i/>
        <w:noProof/>
        <w:sz w:val="14"/>
        <w:szCs w:val="14"/>
        <w:lang w:eastAsia="fr-FR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A77DD4E" wp14:editId="3371B7FA">
              <wp:simplePos x="0" y="0"/>
              <wp:positionH relativeFrom="column">
                <wp:posOffset>8773160</wp:posOffset>
              </wp:positionH>
              <wp:positionV relativeFrom="paragraph">
                <wp:posOffset>-381000</wp:posOffset>
              </wp:positionV>
              <wp:extent cx="518160" cy="488315"/>
              <wp:effectExtent l="6985" t="8255" r="0" b="0"/>
              <wp:wrapNone/>
              <wp:docPr id="5" name="Group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160" cy="488315"/>
                        <a:chOff x="10713" y="15315"/>
                        <a:chExt cx="816" cy="769"/>
                      </a:xfrm>
                    </wpg:grpSpPr>
                    <wpg:grpSp>
                      <wpg:cNvPr id="6" name="Group 209"/>
                      <wpg:cNvGrpSpPr>
                        <a:grpSpLocks/>
                      </wpg:cNvGrpSpPr>
                      <wpg:grpSpPr bwMode="auto">
                        <a:xfrm>
                          <a:off x="10713" y="15315"/>
                          <a:ext cx="680" cy="680"/>
                          <a:chOff x="9016" y="14152"/>
                          <a:chExt cx="1474" cy="1476"/>
                        </a:xfrm>
                      </wpg:grpSpPr>
                      <wps:wsp>
                        <wps:cNvPr id="23" name="Rectangle 2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16" y="14891"/>
                            <a:ext cx="737" cy="737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53" y="14154"/>
                            <a:ext cx="737" cy="737"/>
                          </a:xfrm>
                          <a:prstGeom prst="rect">
                            <a:avLst/>
                          </a:prstGeom>
                          <a:solidFill>
                            <a:srgbClr val="365F91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16" y="14152"/>
                            <a:ext cx="737" cy="737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" name="Text Box 213"/>
                      <wps:cNvSpPr txBox="1">
                        <a:spLocks noChangeArrowheads="1"/>
                      </wps:cNvSpPr>
                      <wps:spPr bwMode="auto">
                        <a:xfrm>
                          <a:off x="10713" y="15655"/>
                          <a:ext cx="816" cy="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2C9E0" w14:textId="77777777" w:rsidR="002E74DA" w:rsidRPr="001925C6" w:rsidRDefault="002E74DA" w:rsidP="00DC4DE6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  <w:r w:rsidRPr="001925C6">
                              <w:rPr>
                                <w:sz w:val="16"/>
                              </w:rPr>
                              <w:fldChar w:fldCharType="begin"/>
                            </w:r>
                            <w:r w:rsidRPr="001925C6">
                              <w:rPr>
                                <w:sz w:val="16"/>
                              </w:rPr>
                              <w:instrText xml:space="preserve"> PAGE </w:instrText>
                            </w:r>
                            <w:r w:rsidRPr="001925C6">
                              <w:rPr>
                                <w:sz w:val="16"/>
                              </w:rPr>
                              <w:fldChar w:fldCharType="separate"/>
                            </w:r>
                            <w:r w:rsidR="005660CF">
                              <w:rPr>
                                <w:noProof/>
                                <w:sz w:val="16"/>
                              </w:rPr>
                              <w:t>1</w:t>
                            </w:r>
                            <w:r w:rsidRPr="001925C6">
                              <w:rPr>
                                <w:sz w:val="16"/>
                              </w:rPr>
                              <w:fldChar w:fldCharType="end"/>
                            </w:r>
                            <w:r w:rsidRPr="001925C6">
                              <w:rPr>
                                <w:sz w:val="16"/>
                              </w:rPr>
                              <w:t xml:space="preserve"> sur </w:t>
                            </w:r>
                            <w:r w:rsidRPr="001925C6">
                              <w:rPr>
                                <w:sz w:val="16"/>
                              </w:rPr>
                              <w:fldChar w:fldCharType="begin"/>
                            </w:r>
                            <w:r w:rsidRPr="001925C6">
                              <w:rPr>
                                <w:sz w:val="16"/>
                              </w:rPr>
                              <w:instrText xml:space="preserve"> NUMPAGES  </w:instrText>
                            </w:r>
                            <w:r w:rsidRPr="001925C6">
                              <w:rPr>
                                <w:sz w:val="16"/>
                              </w:rPr>
                              <w:fldChar w:fldCharType="separate"/>
                            </w:r>
                            <w:r w:rsidR="005660CF">
                              <w:rPr>
                                <w:noProof/>
                                <w:sz w:val="16"/>
                              </w:rPr>
                              <w:t>1</w:t>
                            </w:r>
                            <w:r w:rsidRPr="001925C6">
                              <w:rPr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8" o:spid="_x0000_s1027" style="position:absolute;left:0;text-align:left;margin-left:690.8pt;margin-top:-30pt;width:40.8pt;height:38.45pt;z-index:251657728" coordorigin="10713,15315" coordsize="816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">
              <v:group id="Group 209" o:spid="_x0000_s1028" style="position:absolute;left:10713;top:15315;width:680;height:680" coordorigin="9016,14152" coordsize="1474,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210" o:spid="_x0000_s1029" style="position:absolute;left:9016;top:14891;width:737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" fillcolor="#dbe5f1" strokecolor="white">
                  <o:lock v:ext="edit" aspectratio="t"/>
                </v:rect>
                <v:rect id="Rectangle 211" o:spid="_x0000_s1030" style="position:absolute;left:9753;top:14154;width:737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" fillcolor="#365f91" strokecolor="white">
                  <o:lock v:ext="edit" aspectratio="t"/>
                </v:rect>
                <v:rect id="Rectangle 212" o:spid="_x0000_s1031" style="position:absolute;left:9016;top:14152;width:737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" fillcolor="#943634" strokecolor="white">
                  <o:lock v:ext="edit" aspectratio="t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32" type="#_x0000_t202" style="position:absolute;left:10713;top:15655;width:816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2E74DA" w:rsidRPr="001925C6" w:rsidRDefault="002E74DA" w:rsidP="00DC4DE6">
                      <w:pPr>
                        <w:jc w:val="left"/>
                        <w:rPr>
                          <w:sz w:val="16"/>
                        </w:rPr>
                      </w:pPr>
                      <w:r w:rsidRPr="001925C6">
                        <w:rPr>
                          <w:sz w:val="16"/>
                        </w:rPr>
                        <w:fldChar w:fldCharType="begin"/>
                      </w:r>
                      <w:r w:rsidRPr="001925C6">
                        <w:rPr>
                          <w:sz w:val="16"/>
                        </w:rPr>
                        <w:instrText xml:space="preserve"> PAGE </w:instrText>
                      </w:r>
                      <w:r w:rsidRPr="001925C6">
                        <w:rPr>
                          <w:sz w:val="16"/>
                        </w:rPr>
                        <w:fldChar w:fldCharType="separate"/>
                      </w:r>
                      <w:r w:rsidR="005660CF">
                        <w:rPr>
                          <w:noProof/>
                          <w:sz w:val="16"/>
                        </w:rPr>
                        <w:t>1</w:t>
                      </w:r>
                      <w:r w:rsidRPr="001925C6">
                        <w:rPr>
                          <w:sz w:val="16"/>
                        </w:rPr>
                        <w:fldChar w:fldCharType="end"/>
                      </w:r>
                      <w:r w:rsidRPr="001925C6">
                        <w:rPr>
                          <w:sz w:val="16"/>
                        </w:rPr>
                        <w:t xml:space="preserve"> sur </w:t>
                      </w:r>
                      <w:r w:rsidRPr="001925C6">
                        <w:rPr>
                          <w:sz w:val="16"/>
                        </w:rPr>
                        <w:fldChar w:fldCharType="begin"/>
                      </w:r>
                      <w:r w:rsidRPr="001925C6">
                        <w:rPr>
                          <w:sz w:val="16"/>
                        </w:rPr>
                        <w:instrText xml:space="preserve"> NUMPAGES  </w:instrText>
                      </w:r>
                      <w:r w:rsidRPr="001925C6">
                        <w:rPr>
                          <w:sz w:val="16"/>
                        </w:rPr>
                        <w:fldChar w:fldCharType="separate"/>
                      </w:r>
                      <w:r w:rsidR="005660CF">
                        <w:rPr>
                          <w:noProof/>
                          <w:sz w:val="16"/>
                        </w:rPr>
                        <w:t>1</w:t>
                      </w:r>
                      <w:r w:rsidRPr="001925C6">
                        <w:rPr>
                          <w:sz w:val="16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025A7" w14:textId="77777777" w:rsidR="004578C9" w:rsidRDefault="004578C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9C8E2" w14:textId="77777777" w:rsidR="00F8387E" w:rsidRDefault="00F8387E" w:rsidP="002C4E93">
      <w:r>
        <w:separator/>
      </w:r>
    </w:p>
  </w:footnote>
  <w:footnote w:type="continuationSeparator" w:id="0">
    <w:p w14:paraId="6CDFB2AB" w14:textId="77777777" w:rsidR="00F8387E" w:rsidRDefault="00F8387E" w:rsidP="002C4E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20423" w14:textId="77777777" w:rsidR="004578C9" w:rsidRDefault="004578C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FD7FA" w14:textId="77777777" w:rsidR="002E74DA" w:rsidRPr="00281600" w:rsidRDefault="00B3362C" w:rsidP="00DE737D">
    <w:pPr>
      <w:pStyle w:val="En-tte"/>
      <w:spacing w:line="276" w:lineRule="auto"/>
      <w:jc w:val="center"/>
      <w:rPr>
        <w:b/>
        <w:sz w:val="28"/>
      </w:rPr>
    </w:pPr>
    <w:r>
      <w:rPr>
        <w:b/>
        <w:noProof/>
        <w:sz w:val="28"/>
        <w:lang w:eastAsia="fr-FR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66642F70" wp14:editId="2C7CD260">
              <wp:simplePos x="0" y="0"/>
              <wp:positionH relativeFrom="column">
                <wp:posOffset>-1198880</wp:posOffset>
              </wp:positionH>
              <wp:positionV relativeFrom="paragraph">
                <wp:posOffset>158115</wp:posOffset>
              </wp:positionV>
              <wp:extent cx="817245" cy="10022840"/>
              <wp:effectExtent l="7620" t="5080" r="13335" b="1905"/>
              <wp:wrapNone/>
              <wp:docPr id="8" name="Group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7245" cy="10022840"/>
                        <a:chOff x="522" y="533"/>
                        <a:chExt cx="1287" cy="15784"/>
                      </a:xfrm>
                    </wpg:grpSpPr>
                    <wpg:grpSp>
                      <wpg:cNvPr id="9" name="Group 226"/>
                      <wpg:cNvGrpSpPr>
                        <a:grpSpLocks/>
                      </wpg:cNvGrpSpPr>
                      <wpg:grpSpPr bwMode="auto">
                        <a:xfrm>
                          <a:off x="522" y="533"/>
                          <a:ext cx="1287" cy="15772"/>
                          <a:chOff x="522" y="533"/>
                          <a:chExt cx="1287" cy="15772"/>
                        </a:xfrm>
                      </wpg:grpSpPr>
                      <wps:wsp>
                        <wps:cNvPr id="1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533" y="533"/>
                            <a:ext cx="1263" cy="15772"/>
                          </a:xfrm>
                          <a:prstGeom prst="rect">
                            <a:avLst/>
                          </a:prstGeom>
                          <a:solidFill>
                            <a:srgbClr val="365F91"/>
                          </a:solidFill>
                          <a:ln w="9525">
                            <a:solidFill>
                              <a:srgbClr val="365F9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22" y="2041"/>
                            <a:ext cx="641" cy="641"/>
                          </a:xfrm>
                          <a:prstGeom prst="rect">
                            <a:avLst/>
                          </a:prstGeom>
                          <a:solidFill>
                            <a:srgbClr val="95B3D7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522" y="2670"/>
                            <a:ext cx="641" cy="641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168" y="2670"/>
                            <a:ext cx="641" cy="641"/>
                          </a:xfrm>
                          <a:prstGeom prst="rect">
                            <a:avLst/>
                          </a:prstGeom>
                          <a:solidFill>
                            <a:srgbClr val="B8CCE4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522" y="3299"/>
                            <a:ext cx="641" cy="641"/>
                          </a:xfrm>
                          <a:prstGeom prst="rect">
                            <a:avLst/>
                          </a:prstGeom>
                          <a:solidFill>
                            <a:srgbClr val="95B3D7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168" y="3299"/>
                            <a:ext cx="641" cy="641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68" y="3928"/>
                            <a:ext cx="641" cy="641"/>
                          </a:xfrm>
                          <a:prstGeom prst="rect">
                            <a:avLst/>
                          </a:prstGeom>
                          <a:solidFill>
                            <a:srgbClr val="95B3D7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4" name="Picture 220" descr="logo ligue val de marne moyenne d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" y="15644"/>
                          <a:ext cx="1287" cy="6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214FBF" id="Group 227" o:spid="_x0000_s1026" style="position:absolute;margin-left:-94.4pt;margin-top:12.45pt;width:64.35pt;height:789.2pt;z-index:251656704" coordorigin="522,533" coordsize="1287,15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">
              <v:group id="Group 226" o:spid="_x0000_s1027" style="position:absolute;left:522;top:533;width:1287;height:15772" coordorigin="522,533" coordsize="1287,15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Rectangle 199" o:spid="_x0000_s1028" style="position:absolute;left:533;top:533;width:1263;height:15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" fillcolor="#365f91" strokecolor="#365f91"/>
                <v:rect id="Rectangle 201" o:spid="_x0000_s1029" style="position:absolute;left:522;top:2041;width:641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" fillcolor="#95b3d7" strokecolor="white"/>
                <v:rect id="Rectangle 202" o:spid="_x0000_s1030" style="position:absolute;left:522;top:2670;width:641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" fillcolor="#dbe5f1" strokecolor="white"/>
                <v:rect id="Rectangle 203" o:spid="_x0000_s1031" style="position:absolute;left:1168;top:2670;width:641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" fillcolor="#b8cce4" strokecolor="white"/>
                <v:rect id="Rectangle 204" o:spid="_x0000_s1032" style="position:absolute;left:522;top:3299;width:641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" fillcolor="#95b3d7" strokecolor="white"/>
                <v:rect id="Rectangle 205" o:spid="_x0000_s1033" style="position:absolute;left:1168;top:3299;width:641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" fillcolor="#dbe5f1" strokecolor="white"/>
                <v:rect id="Rectangle 206" o:spid="_x0000_s1034" style="position:absolute;left:1168;top:3928;width:641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" fillcolor="#95b3d7" strokecolor="white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0" o:spid="_x0000_s1035" type="#_x0000_t75" alt="logo ligue val de marne moyenne def" style="position:absolute;left:522;top:15644;width:1287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">
                <v:imagedata r:id="rId2" o:title="logo ligue val de marne moyenne def"/>
              </v:shape>
            </v:group>
          </w:pict>
        </mc:Fallback>
      </mc:AlternateContent>
    </w:r>
    <w:r w:rsidR="00FE2EFD">
      <w:rPr>
        <w:b/>
        <w:noProof/>
        <w:sz w:val="28"/>
        <w:lang w:eastAsia="fr-FR"/>
      </w:rPr>
      <w:t xml:space="preserve">Formation </w:t>
    </w:r>
    <w:r w:rsidR="004862EA">
      <w:rPr>
        <w:b/>
        <w:noProof/>
        <w:sz w:val="28"/>
        <w:lang w:eastAsia="fr-FR"/>
      </w:rPr>
      <w:t>CLAS</w:t>
    </w:r>
  </w:p>
  <w:p w14:paraId="1B3D752E" w14:textId="41719517" w:rsidR="002E74DA" w:rsidRPr="00281600" w:rsidRDefault="00B3362C" w:rsidP="00DE737D">
    <w:pPr>
      <w:pStyle w:val="En-tte"/>
      <w:spacing w:line="276" w:lineRule="auto"/>
      <w:jc w:val="center"/>
      <w:rPr>
        <w:b/>
        <w:sz w:val="28"/>
      </w:rPr>
    </w:pPr>
    <w:r>
      <w:rPr>
        <w:b/>
        <w:noProof/>
        <w:sz w:val="28"/>
        <w:lang w:eastAsia="fr-F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B9F7BED" wp14:editId="4061FEC7">
              <wp:simplePos x="0" y="0"/>
              <wp:positionH relativeFrom="page">
                <wp:posOffset>493395</wp:posOffset>
              </wp:positionH>
              <wp:positionV relativeFrom="paragraph">
                <wp:posOffset>2713355</wp:posOffset>
              </wp:positionV>
              <wp:extent cx="474980" cy="6305550"/>
              <wp:effectExtent l="0" t="4445" r="3175" b="0"/>
              <wp:wrapNone/>
              <wp:docPr id="7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80" cy="6305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BC5F7" w14:textId="77777777" w:rsidR="002E74DA" w:rsidRPr="00CC5869" w:rsidRDefault="004862EA" w:rsidP="00402ED3">
                          <w:pPr>
                            <w:jc w:val="center"/>
                            <w:rPr>
                              <w:rFonts w:ascii="AlphaLigue" w:hAnsi="AlphaLigue"/>
                              <w:color w:val="FFFFFF"/>
                              <w:sz w:val="40"/>
                            </w:rPr>
                          </w:pPr>
                          <w:proofErr w:type="gramStart"/>
                          <w:r>
                            <w:rPr>
                              <w:rFonts w:ascii="AlphaLigue" w:hAnsi="AlphaLigue"/>
                              <w:color w:val="FFFFFF"/>
                              <w:sz w:val="40"/>
                            </w:rPr>
                            <w:t>inscription</w:t>
                          </w:r>
                          <w:proofErr w:type="gramEnd"/>
                          <w:r w:rsidR="002E74DA">
                            <w:rPr>
                              <w:rFonts w:ascii="AlphaLigue" w:hAnsi="AlphaLigue"/>
                              <w:color w:val="FFFFFF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lphaLigue" w:hAnsi="AlphaLigue"/>
                              <w:color w:val="FFFFFF"/>
                              <w:sz w:val="40"/>
                            </w:rPr>
                            <w:t xml:space="preserve">Formation CLAS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026" type="#_x0000_t202" style="position:absolute;left:0;text-align:left;margin-left:38.85pt;margin-top:213.65pt;width:37.4pt;height:496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" filled="f" stroked="f">
              <v:textbox style="layout-flow:vertical;mso-layout-flow-alt:bottom-to-top">
                <w:txbxContent>
                  <w:p w:rsidR="002E74DA" w:rsidRPr="00CC5869" w:rsidRDefault="004862EA" w:rsidP="00402ED3">
                    <w:pPr>
                      <w:jc w:val="center"/>
                      <w:rPr>
                        <w:rFonts w:ascii="AlphaLigue" w:hAnsi="AlphaLigue"/>
                        <w:color w:val="FFFFFF"/>
                        <w:sz w:val="40"/>
                      </w:rPr>
                    </w:pPr>
                    <w:proofErr w:type="gramStart"/>
                    <w:r>
                      <w:rPr>
                        <w:rFonts w:ascii="AlphaLigue" w:hAnsi="AlphaLigue"/>
                        <w:color w:val="FFFFFF"/>
                        <w:sz w:val="40"/>
                      </w:rPr>
                      <w:t>inscription</w:t>
                    </w:r>
                    <w:proofErr w:type="gramEnd"/>
                    <w:r w:rsidR="002E74DA">
                      <w:rPr>
                        <w:rFonts w:ascii="AlphaLigue" w:hAnsi="AlphaLigue"/>
                        <w:color w:val="FFFFFF"/>
                        <w:sz w:val="40"/>
                      </w:rPr>
                      <w:t xml:space="preserve"> </w:t>
                    </w:r>
                    <w:r>
                      <w:rPr>
                        <w:rFonts w:ascii="AlphaLigue" w:hAnsi="AlphaLigue"/>
                        <w:color w:val="FFFFFF"/>
                        <w:sz w:val="40"/>
                      </w:rPr>
                      <w:t xml:space="preserve">Formation CLAS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A51B9">
      <w:rPr>
        <w:b/>
        <w:sz w:val="28"/>
      </w:rPr>
      <w:t xml:space="preserve">Fiche d’inscription </w:t>
    </w:r>
    <w:r w:rsidR="004862EA">
      <w:rPr>
        <w:b/>
        <w:sz w:val="28"/>
      </w:rPr>
      <w:t xml:space="preserve">individuelle </w:t>
    </w:r>
    <w:r w:rsidR="004578C9">
      <w:rPr>
        <w:b/>
        <w:sz w:val="28"/>
      </w:rPr>
      <w:t>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FB74B" w14:textId="77777777" w:rsidR="004578C9" w:rsidRDefault="004578C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450C40E2"/>
    <w:name w:val="WW8Num2222"/>
    <w:lvl w:ilvl="0">
      <w:start w:val="1"/>
      <w:numFmt w:val="bullet"/>
      <w:lvlText w:val=""/>
      <w:lvlJc w:val="left"/>
      <w:pPr>
        <w:ind w:left="2160" w:hanging="360"/>
      </w:pPr>
      <w:rPr>
        <w:rFonts w:ascii="Webdings" w:hAnsi="Webdings" w:hint="default"/>
      </w:rPr>
    </w:lvl>
  </w:abstractNum>
  <w:abstractNum w:abstractNumId="1" w15:restartNumberingAfterBreak="0">
    <w:nsid w:val="00000003"/>
    <w:multiLevelType w:val="multilevel"/>
    <w:tmpl w:val="77F68424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strike w:val="0"/>
        <w:dstrike w:val="0"/>
        <w:u w:val="none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5"/>
    <w:multiLevelType w:val="singleLevel"/>
    <w:tmpl w:val="00000005"/>
    <w:name w:val="WW8Num6"/>
    <w:lvl w:ilvl="0">
      <w:numFmt w:val="bullet"/>
      <w:lvlText w:val="·"/>
      <w:lvlJc w:val="left"/>
      <w:pPr>
        <w:tabs>
          <w:tab w:val="num" w:pos="432"/>
        </w:tabs>
        <w:ind w:left="792" w:hanging="432"/>
      </w:pPr>
      <w:rPr>
        <w:rFonts w:ascii="Symbol" w:hAnsi="Symbol"/>
        <w:spacing w:val="-8"/>
        <w:w w:val="105"/>
        <w:sz w:val="24"/>
      </w:rPr>
    </w:lvl>
  </w:abstractNum>
  <w:abstractNum w:abstractNumId="3" w15:restartNumberingAfterBreak="0">
    <w:nsid w:val="00000006"/>
    <w:multiLevelType w:val="singleLevel"/>
    <w:tmpl w:val="00000006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/>
      </w:rPr>
    </w:lvl>
  </w:abstractNum>
  <w:abstractNum w:abstractNumId="4" w15:restartNumberingAfterBreak="0">
    <w:nsid w:val="00000007"/>
    <w:multiLevelType w:val="singleLevel"/>
    <w:tmpl w:val="00000007"/>
    <w:name w:val="WW8Num11"/>
    <w:lvl w:ilvl="0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</w:abstractNum>
  <w:abstractNum w:abstractNumId="5" w15:restartNumberingAfterBreak="0">
    <w:nsid w:val="00000009"/>
    <w:multiLevelType w:val="singleLevel"/>
    <w:tmpl w:val="00000009"/>
    <w:name w:val="WW8Num15"/>
    <w:lvl w:ilvl="0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</w:abstractNum>
  <w:abstractNum w:abstractNumId="6" w15:restartNumberingAfterBreak="0">
    <w:nsid w:val="0000000A"/>
    <w:multiLevelType w:val="singleLevel"/>
    <w:tmpl w:val="0000000A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/>
      </w:rPr>
    </w:lvl>
  </w:abstractNum>
  <w:abstractNum w:abstractNumId="7" w15:restartNumberingAfterBreak="0">
    <w:nsid w:val="0000000B"/>
    <w:multiLevelType w:val="singleLevel"/>
    <w:tmpl w:val="0000000B"/>
    <w:name w:val="WW8Num18"/>
    <w:lvl w:ilvl="0">
      <w:start w:val="1"/>
      <w:numFmt w:val="bullet"/>
      <w:lvlText w:val=""/>
      <w:lvlJc w:val="left"/>
      <w:pPr>
        <w:tabs>
          <w:tab w:val="num" w:pos="0"/>
        </w:tabs>
        <w:ind w:left="1139" w:hanging="360"/>
      </w:pPr>
      <w:rPr>
        <w:rFonts w:ascii="Wingdings" w:hAnsi="Wingdings"/>
      </w:rPr>
    </w:lvl>
  </w:abstractNum>
  <w:abstractNum w:abstractNumId="8" w15:restartNumberingAfterBreak="0">
    <w:nsid w:val="0000000C"/>
    <w:multiLevelType w:val="singleLevel"/>
    <w:tmpl w:val="0000000C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/>
      </w:rPr>
    </w:lvl>
  </w:abstractNum>
  <w:abstractNum w:abstractNumId="9" w15:restartNumberingAfterBreak="0">
    <w:nsid w:val="0000000F"/>
    <w:multiLevelType w:val="singleLevel"/>
    <w:tmpl w:val="0000000F"/>
    <w:name w:val="WW8Num23"/>
    <w:lvl w:ilvl="0">
      <w:numFmt w:val="bullet"/>
      <w:lvlText w:val="·"/>
      <w:lvlJc w:val="left"/>
      <w:pPr>
        <w:tabs>
          <w:tab w:val="num" w:pos="0"/>
        </w:tabs>
        <w:ind w:left="1429" w:hanging="360"/>
      </w:pPr>
      <w:rPr>
        <w:rFonts w:ascii="Symbol" w:hAnsi="Symbol"/>
        <w:spacing w:val="-8"/>
        <w:w w:val="105"/>
        <w:sz w:val="24"/>
      </w:rPr>
    </w:lvl>
  </w:abstractNum>
  <w:abstractNum w:abstractNumId="10" w15:restartNumberingAfterBreak="0">
    <w:nsid w:val="00000010"/>
    <w:multiLevelType w:val="singleLevel"/>
    <w:tmpl w:val="00000010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211" w:hanging="360"/>
      </w:pPr>
      <w:rPr>
        <w:rFonts w:ascii="Symbol" w:hAnsi="Symbol"/>
      </w:rPr>
    </w:lvl>
  </w:abstractNum>
  <w:abstractNum w:abstractNumId="11" w15:restartNumberingAfterBreak="0">
    <w:nsid w:val="00000011"/>
    <w:multiLevelType w:val="multilevel"/>
    <w:tmpl w:val="00000011"/>
    <w:name w:val="WW8Num25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786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7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98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784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21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99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42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208" w:hanging="1800"/>
      </w:pPr>
    </w:lvl>
  </w:abstractNum>
  <w:abstractNum w:abstractNumId="12" w15:restartNumberingAfterBreak="0">
    <w:nsid w:val="00000012"/>
    <w:multiLevelType w:val="singleLevel"/>
    <w:tmpl w:val="00000012"/>
    <w:name w:val="WW8Num2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trike w:val="0"/>
        <w:dstrike w:val="0"/>
        <w:u w:val="none"/>
      </w:rPr>
    </w:lvl>
  </w:abstractNum>
  <w:abstractNum w:abstractNumId="13" w15:restartNumberingAfterBreak="0">
    <w:nsid w:val="00000014"/>
    <w:multiLevelType w:val="singleLevel"/>
    <w:tmpl w:val="00000014"/>
    <w:name w:val="WW8Num28"/>
    <w:lvl w:ilvl="0">
      <w:start w:val="1"/>
      <w:numFmt w:val="bullet"/>
      <w:lvlText w:val="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</w:abstractNum>
  <w:abstractNum w:abstractNumId="14" w15:restartNumberingAfterBreak="0">
    <w:nsid w:val="00000016"/>
    <w:multiLevelType w:val="singleLevel"/>
    <w:tmpl w:val="00000016"/>
    <w:name w:val="WW8Num31"/>
    <w:lvl w:ilvl="0">
      <w:start w:val="1"/>
      <w:numFmt w:val="bullet"/>
      <w:lvlText w:val=""/>
      <w:lvlJc w:val="left"/>
      <w:pPr>
        <w:tabs>
          <w:tab w:val="num" w:pos="0"/>
        </w:tabs>
        <w:ind w:left="1004" w:hanging="360"/>
      </w:pPr>
      <w:rPr>
        <w:rFonts w:ascii="Wingdings" w:hAnsi="Wingdings"/>
        <w:b w:val="0"/>
        <w:strike w:val="0"/>
        <w:dstrike w:val="0"/>
        <w:u w:val="none"/>
      </w:rPr>
    </w:lvl>
  </w:abstractNum>
  <w:abstractNum w:abstractNumId="15" w15:restartNumberingAfterBreak="0">
    <w:nsid w:val="00000017"/>
    <w:multiLevelType w:val="singleLevel"/>
    <w:tmpl w:val="00000017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6" w15:restartNumberingAfterBreak="0">
    <w:nsid w:val="00000018"/>
    <w:multiLevelType w:val="singleLevel"/>
    <w:tmpl w:val="00000018"/>
    <w:name w:val="WW8Num33"/>
    <w:lvl w:ilvl="0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</w:abstractNum>
  <w:abstractNum w:abstractNumId="17" w15:restartNumberingAfterBreak="0">
    <w:nsid w:val="0000001A"/>
    <w:multiLevelType w:val="singleLevel"/>
    <w:tmpl w:val="0000001A"/>
    <w:name w:val="WW8Num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8" w15:restartNumberingAfterBreak="0">
    <w:nsid w:val="0091766A"/>
    <w:multiLevelType w:val="hybridMultilevel"/>
    <w:tmpl w:val="386AA2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0A72804"/>
    <w:multiLevelType w:val="hybridMultilevel"/>
    <w:tmpl w:val="96FA81EE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1AD6C61"/>
    <w:multiLevelType w:val="hybridMultilevel"/>
    <w:tmpl w:val="2C7AB2E4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36A3BCF"/>
    <w:multiLevelType w:val="hybridMultilevel"/>
    <w:tmpl w:val="87F6535C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3C4216A"/>
    <w:multiLevelType w:val="hybridMultilevel"/>
    <w:tmpl w:val="2C7E3E08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41F541D"/>
    <w:multiLevelType w:val="hybridMultilevel"/>
    <w:tmpl w:val="95CAC9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5C7292">
      <w:start w:val="1"/>
      <w:numFmt w:val="bullet"/>
      <w:lvlText w:val="-"/>
      <w:lvlJc w:val="left"/>
      <w:pPr>
        <w:ind w:left="2160" w:hanging="360"/>
      </w:pPr>
      <w:rPr>
        <w:rFonts w:ascii="Vivaldi" w:hAnsi="Vivald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A313632"/>
    <w:multiLevelType w:val="hybridMultilevel"/>
    <w:tmpl w:val="B6EABC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DBE737F"/>
    <w:multiLevelType w:val="multilevel"/>
    <w:tmpl w:val="38240E4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0E2D11CA"/>
    <w:multiLevelType w:val="hybridMultilevel"/>
    <w:tmpl w:val="9F46B2B0"/>
    <w:lvl w:ilvl="0" w:tplc="040C000B">
      <w:start w:val="1"/>
      <w:numFmt w:val="bullet"/>
      <w:lvlText w:val=""/>
      <w:lvlJc w:val="left"/>
      <w:pPr>
        <w:ind w:left="370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7" w15:restartNumberingAfterBreak="0">
    <w:nsid w:val="10A256C9"/>
    <w:multiLevelType w:val="hybridMultilevel"/>
    <w:tmpl w:val="442CC530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6E3385E"/>
    <w:multiLevelType w:val="hybridMultilevel"/>
    <w:tmpl w:val="748CA498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EF101B"/>
    <w:multiLevelType w:val="hybridMultilevel"/>
    <w:tmpl w:val="02944A2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numFmt w:val="decimal"/>
      <w:lvlText w:val=""/>
      <w:lvlJc w:val="left"/>
    </w:lvl>
    <w:lvl w:ilvl="2" w:tplc="040C0005">
      <w:numFmt w:val="decimal"/>
      <w:lvlText w:val=""/>
      <w:lvlJc w:val="left"/>
    </w:lvl>
    <w:lvl w:ilvl="3" w:tplc="040C0001">
      <w:numFmt w:val="decimal"/>
      <w:lvlText w:val=""/>
      <w:lvlJc w:val="left"/>
    </w:lvl>
    <w:lvl w:ilvl="4" w:tplc="040C0003">
      <w:numFmt w:val="decimal"/>
      <w:lvlText w:val=""/>
      <w:lvlJc w:val="left"/>
    </w:lvl>
    <w:lvl w:ilvl="5" w:tplc="040C0005">
      <w:numFmt w:val="decimal"/>
      <w:lvlText w:val=""/>
      <w:lvlJc w:val="left"/>
    </w:lvl>
    <w:lvl w:ilvl="6" w:tplc="040C0001">
      <w:numFmt w:val="decimal"/>
      <w:lvlText w:val=""/>
      <w:lvlJc w:val="left"/>
    </w:lvl>
    <w:lvl w:ilvl="7" w:tplc="040C0003">
      <w:numFmt w:val="decimal"/>
      <w:lvlText w:val=""/>
      <w:lvlJc w:val="left"/>
    </w:lvl>
    <w:lvl w:ilvl="8" w:tplc="040C0005">
      <w:numFmt w:val="decimal"/>
      <w:lvlText w:val=""/>
      <w:lvlJc w:val="left"/>
    </w:lvl>
  </w:abstractNum>
  <w:abstractNum w:abstractNumId="30" w15:restartNumberingAfterBreak="0">
    <w:nsid w:val="1A735F18"/>
    <w:multiLevelType w:val="hybridMultilevel"/>
    <w:tmpl w:val="CCAC7C46"/>
    <w:lvl w:ilvl="0" w:tplc="4B3599CF">
      <w:numFmt w:val="bullet"/>
      <w:lvlText w:val="·"/>
      <w:lvlJc w:val="left"/>
      <w:pPr>
        <w:ind w:left="720" w:hanging="360"/>
      </w:pPr>
      <w:rPr>
        <w:rFonts w:ascii="Symbol" w:hAnsi="Symbol" w:cs="Symbol"/>
        <w:snapToGrid/>
        <w:spacing w:val="3"/>
        <w:sz w:val="23"/>
        <w:szCs w:val="2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31617F"/>
    <w:multiLevelType w:val="hybridMultilevel"/>
    <w:tmpl w:val="43E2A414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BF77D31"/>
    <w:multiLevelType w:val="hybridMultilevel"/>
    <w:tmpl w:val="4D6CB04A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0284A9B"/>
    <w:multiLevelType w:val="hybridMultilevel"/>
    <w:tmpl w:val="DB16605E"/>
    <w:lvl w:ilvl="0" w:tplc="4E160C12">
      <w:numFmt w:val="bullet"/>
      <w:lvlText w:val="·"/>
      <w:lvlJc w:val="left"/>
      <w:pPr>
        <w:ind w:left="720" w:hanging="360"/>
      </w:pPr>
      <w:rPr>
        <w:rFonts w:ascii="Symbol" w:hAnsi="Symbol" w:cs="Symbol" w:hint="default"/>
        <w:snapToGrid/>
        <w:spacing w:val="3"/>
        <w:sz w:val="20"/>
        <w:szCs w:val="2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0DD080A"/>
    <w:multiLevelType w:val="hybridMultilevel"/>
    <w:tmpl w:val="8AA688F4"/>
    <w:lvl w:ilvl="0" w:tplc="AB28A24A">
      <w:start w:val="1"/>
      <w:numFmt w:val="decimal"/>
      <w:pStyle w:val="Sous-titre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4D66BE1"/>
    <w:multiLevelType w:val="hybridMultilevel"/>
    <w:tmpl w:val="C64E540E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65C57CD"/>
    <w:multiLevelType w:val="hybridMultilevel"/>
    <w:tmpl w:val="2EF86B28"/>
    <w:lvl w:ilvl="0" w:tplc="5F8C1A12">
      <w:numFmt w:val="bullet"/>
      <w:pStyle w:val="Paragraphedeliste"/>
      <w:lvlText w:val="·"/>
      <w:lvlJc w:val="left"/>
      <w:pPr>
        <w:ind w:left="720" w:hanging="360"/>
      </w:pPr>
      <w:rPr>
        <w:rFonts w:ascii="Symbol" w:hAnsi="Symbol"/>
        <w:b w:val="0"/>
        <w:strike w:val="0"/>
        <w:dstrike w:val="0"/>
        <w:spacing w:val="-8"/>
        <w:w w:val="105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6EB3706"/>
    <w:multiLevelType w:val="hybridMultilevel"/>
    <w:tmpl w:val="5B66E6A0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975274F"/>
    <w:multiLevelType w:val="hybridMultilevel"/>
    <w:tmpl w:val="83387B04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AE136F9"/>
    <w:multiLevelType w:val="hybridMultilevel"/>
    <w:tmpl w:val="3E048C0E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14A2FD9"/>
    <w:multiLevelType w:val="hybridMultilevel"/>
    <w:tmpl w:val="82B6E048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5025E57"/>
    <w:multiLevelType w:val="hybridMultilevel"/>
    <w:tmpl w:val="EDB6E3F6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CFF45F2"/>
    <w:multiLevelType w:val="hybridMultilevel"/>
    <w:tmpl w:val="1032B79C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38D47C8"/>
    <w:multiLevelType w:val="hybridMultilevel"/>
    <w:tmpl w:val="E942229E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7373A0A"/>
    <w:multiLevelType w:val="multilevel"/>
    <w:tmpl w:val="BE4E42B0"/>
    <w:lvl w:ilvl="0">
      <w:start w:val="3"/>
      <w:numFmt w:val="decimal"/>
      <w:lvlText w:val="%1"/>
      <w:lvlJc w:val="left"/>
      <w:pPr>
        <w:tabs>
          <w:tab w:val="num" w:pos="2124"/>
        </w:tabs>
        <w:ind w:left="2484" w:hanging="360"/>
      </w:pPr>
    </w:lvl>
    <w:lvl w:ilvl="1">
      <w:start w:val="2"/>
      <w:numFmt w:val="decimal"/>
      <w:lvlText w:val="%1.%2"/>
      <w:lvlJc w:val="left"/>
      <w:pPr>
        <w:tabs>
          <w:tab w:val="num" w:pos="2124"/>
        </w:tabs>
        <w:ind w:left="2910" w:hanging="360"/>
      </w:pPr>
    </w:lvl>
    <w:lvl w:ilvl="2">
      <w:start w:val="1"/>
      <w:numFmt w:val="decimal"/>
      <w:lvlText w:val="%1.%2.%3"/>
      <w:lvlJc w:val="left"/>
      <w:pPr>
        <w:tabs>
          <w:tab w:val="num" w:pos="2124"/>
        </w:tabs>
        <w:ind w:left="3696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2124"/>
        </w:tabs>
        <w:ind w:left="4122" w:hanging="720"/>
      </w:pPr>
    </w:lvl>
    <w:lvl w:ilvl="4">
      <w:start w:val="1"/>
      <w:numFmt w:val="decimal"/>
      <w:lvlText w:val="%1.%2.%3.%4.%5"/>
      <w:lvlJc w:val="left"/>
      <w:pPr>
        <w:tabs>
          <w:tab w:val="num" w:pos="2124"/>
        </w:tabs>
        <w:ind w:left="4908" w:hanging="1080"/>
      </w:pPr>
    </w:lvl>
    <w:lvl w:ilvl="5">
      <w:start w:val="1"/>
      <w:numFmt w:val="decimal"/>
      <w:lvlText w:val="%1.%2.%3.%4.%5.%6"/>
      <w:lvlJc w:val="left"/>
      <w:pPr>
        <w:tabs>
          <w:tab w:val="num" w:pos="2124"/>
        </w:tabs>
        <w:ind w:left="5334" w:hanging="1080"/>
      </w:pPr>
    </w:lvl>
    <w:lvl w:ilvl="6">
      <w:start w:val="1"/>
      <w:numFmt w:val="decimal"/>
      <w:lvlText w:val="%1.%2.%3.%4.%5.%6.%7"/>
      <w:lvlJc w:val="left"/>
      <w:pPr>
        <w:tabs>
          <w:tab w:val="num" w:pos="2124"/>
        </w:tabs>
        <w:ind w:left="61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124"/>
        </w:tabs>
        <w:ind w:left="654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24"/>
        </w:tabs>
        <w:ind w:left="7332" w:hanging="1800"/>
      </w:pPr>
    </w:lvl>
  </w:abstractNum>
  <w:abstractNum w:abstractNumId="45" w15:restartNumberingAfterBreak="0">
    <w:nsid w:val="49046BAF"/>
    <w:multiLevelType w:val="hybridMultilevel"/>
    <w:tmpl w:val="F06CECE2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D807416"/>
    <w:multiLevelType w:val="hybridMultilevel"/>
    <w:tmpl w:val="C7EA096E"/>
    <w:lvl w:ilvl="0" w:tplc="B2E46B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FD1396E"/>
    <w:multiLevelType w:val="hybridMultilevel"/>
    <w:tmpl w:val="B3A06FCC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13A7783"/>
    <w:multiLevelType w:val="hybridMultilevel"/>
    <w:tmpl w:val="9D0C8272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3B33178"/>
    <w:multiLevelType w:val="hybridMultilevel"/>
    <w:tmpl w:val="C73255D8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5AD1F2A"/>
    <w:multiLevelType w:val="hybridMultilevel"/>
    <w:tmpl w:val="8E689AB8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6360EDC"/>
    <w:multiLevelType w:val="hybridMultilevel"/>
    <w:tmpl w:val="8EE69232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741210B"/>
    <w:multiLevelType w:val="hybridMultilevel"/>
    <w:tmpl w:val="B470CD56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B2E4B49"/>
    <w:multiLevelType w:val="multilevel"/>
    <w:tmpl w:val="DB480920"/>
    <w:lvl w:ilvl="0">
      <w:start w:val="1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08"/>
        </w:tabs>
        <w:ind w:left="1408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91"/>
        </w:tabs>
        <w:ind w:left="169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74"/>
        </w:tabs>
        <w:ind w:left="1974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57"/>
        </w:tabs>
        <w:ind w:left="22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40"/>
        </w:tabs>
        <w:ind w:left="2540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54" w15:restartNumberingAfterBreak="0">
    <w:nsid w:val="5C980DC3"/>
    <w:multiLevelType w:val="hybridMultilevel"/>
    <w:tmpl w:val="2D3227FA"/>
    <w:lvl w:ilvl="0" w:tplc="4B3599CF">
      <w:numFmt w:val="bullet"/>
      <w:lvlText w:val="·"/>
      <w:lvlJc w:val="left"/>
      <w:pPr>
        <w:ind w:left="720" w:hanging="360"/>
      </w:pPr>
      <w:rPr>
        <w:rFonts w:ascii="Symbol" w:hAnsi="Symbol" w:cs="Symbol"/>
        <w:snapToGrid/>
        <w:spacing w:val="3"/>
        <w:sz w:val="23"/>
        <w:szCs w:val="2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FDD6275"/>
    <w:multiLevelType w:val="hybridMultilevel"/>
    <w:tmpl w:val="597E9D5E"/>
    <w:lvl w:ilvl="0" w:tplc="040C000B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56" w15:restartNumberingAfterBreak="0">
    <w:nsid w:val="61413F71"/>
    <w:multiLevelType w:val="hybridMultilevel"/>
    <w:tmpl w:val="816A4F2C"/>
    <w:lvl w:ilvl="0" w:tplc="9A5AD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2A40B26"/>
    <w:multiLevelType w:val="hybridMultilevel"/>
    <w:tmpl w:val="207A3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5C7292">
      <w:start w:val="1"/>
      <w:numFmt w:val="bullet"/>
      <w:lvlText w:val="-"/>
      <w:lvlJc w:val="left"/>
      <w:pPr>
        <w:ind w:left="1440" w:hanging="360"/>
      </w:pPr>
      <w:rPr>
        <w:rFonts w:ascii="Vivaldi" w:hAnsi="Vivaldi" w:hint="default"/>
      </w:rPr>
    </w:lvl>
    <w:lvl w:ilvl="2" w:tplc="015C7292">
      <w:start w:val="1"/>
      <w:numFmt w:val="bullet"/>
      <w:lvlText w:val="-"/>
      <w:lvlJc w:val="left"/>
      <w:pPr>
        <w:ind w:left="2160" w:hanging="360"/>
      </w:pPr>
      <w:rPr>
        <w:rFonts w:ascii="Vivaldi" w:hAnsi="Vivald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57B6222"/>
    <w:multiLevelType w:val="hybridMultilevel"/>
    <w:tmpl w:val="E0443316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6923EC8"/>
    <w:multiLevelType w:val="multilevel"/>
    <w:tmpl w:val="4CA4AAC8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  <w:color w:val="auto"/>
        <w:sz w:val="20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0" w15:restartNumberingAfterBreak="0">
    <w:nsid w:val="67590D27"/>
    <w:multiLevelType w:val="hybridMultilevel"/>
    <w:tmpl w:val="DB18D470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7B97C62"/>
    <w:multiLevelType w:val="hybridMultilevel"/>
    <w:tmpl w:val="0AEECFCE"/>
    <w:lvl w:ilvl="0" w:tplc="015C7292">
      <w:start w:val="1"/>
      <w:numFmt w:val="bullet"/>
      <w:lvlText w:val="-"/>
      <w:lvlJc w:val="left"/>
      <w:pPr>
        <w:ind w:left="1713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2" w15:restartNumberingAfterBreak="0">
    <w:nsid w:val="67C712D2"/>
    <w:multiLevelType w:val="hybridMultilevel"/>
    <w:tmpl w:val="6DE8E4B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3" w15:restartNumberingAfterBreak="0">
    <w:nsid w:val="6C635B1D"/>
    <w:multiLevelType w:val="hybridMultilevel"/>
    <w:tmpl w:val="4BA8E996"/>
    <w:lvl w:ilvl="0" w:tplc="4B3599CF">
      <w:numFmt w:val="bullet"/>
      <w:lvlText w:val="·"/>
      <w:lvlJc w:val="left"/>
      <w:pPr>
        <w:ind w:left="720" w:hanging="360"/>
      </w:pPr>
      <w:rPr>
        <w:rFonts w:ascii="Symbol" w:hAnsi="Symbol" w:cs="Symbol"/>
        <w:snapToGrid/>
        <w:spacing w:val="3"/>
        <w:sz w:val="23"/>
        <w:szCs w:val="2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20F6AC9"/>
    <w:multiLevelType w:val="hybridMultilevel"/>
    <w:tmpl w:val="024EDBE2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7E96F28"/>
    <w:multiLevelType w:val="hybridMultilevel"/>
    <w:tmpl w:val="65F0339E"/>
    <w:lvl w:ilvl="0" w:tplc="93F20F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81A60D7"/>
    <w:multiLevelType w:val="hybridMultilevel"/>
    <w:tmpl w:val="DD76B42E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8F47022"/>
    <w:multiLevelType w:val="hybridMultilevel"/>
    <w:tmpl w:val="50C05252"/>
    <w:lvl w:ilvl="0" w:tplc="6F1608C0">
      <w:numFmt w:val="bullet"/>
      <w:lvlText w:val="·"/>
      <w:lvlJc w:val="left"/>
      <w:pPr>
        <w:ind w:left="720" w:hanging="360"/>
      </w:pPr>
      <w:rPr>
        <w:rFonts w:ascii="Symbol" w:hAnsi="Symbol" w:cs="Symbol"/>
        <w:snapToGrid/>
        <w:spacing w:val="3"/>
        <w:sz w:val="22"/>
        <w:szCs w:val="2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E106DCA"/>
    <w:multiLevelType w:val="hybridMultilevel"/>
    <w:tmpl w:val="7B62C494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E177C14"/>
    <w:multiLevelType w:val="hybridMultilevel"/>
    <w:tmpl w:val="DF043C98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F1230A8"/>
    <w:multiLevelType w:val="hybridMultilevel"/>
    <w:tmpl w:val="D0BA1070"/>
    <w:lvl w:ilvl="0" w:tplc="015C729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6"/>
  </w:num>
  <w:num w:numId="3">
    <w:abstractNumId w:val="48"/>
  </w:num>
  <w:num w:numId="4">
    <w:abstractNumId w:val="23"/>
  </w:num>
  <w:num w:numId="5">
    <w:abstractNumId w:val="44"/>
  </w:num>
  <w:num w:numId="6">
    <w:abstractNumId w:val="49"/>
  </w:num>
  <w:num w:numId="7">
    <w:abstractNumId w:val="69"/>
  </w:num>
  <w:num w:numId="8">
    <w:abstractNumId w:val="45"/>
  </w:num>
  <w:num w:numId="9">
    <w:abstractNumId w:val="26"/>
  </w:num>
  <w:num w:numId="10">
    <w:abstractNumId w:val="20"/>
  </w:num>
  <w:num w:numId="11">
    <w:abstractNumId w:val="47"/>
  </w:num>
  <w:num w:numId="12">
    <w:abstractNumId w:val="52"/>
  </w:num>
  <w:num w:numId="13">
    <w:abstractNumId w:val="31"/>
  </w:num>
  <w:num w:numId="14">
    <w:abstractNumId w:val="70"/>
  </w:num>
  <w:num w:numId="15">
    <w:abstractNumId w:val="32"/>
  </w:num>
  <w:num w:numId="16">
    <w:abstractNumId w:val="42"/>
  </w:num>
  <w:num w:numId="17">
    <w:abstractNumId w:val="27"/>
  </w:num>
  <w:num w:numId="18">
    <w:abstractNumId w:val="58"/>
  </w:num>
  <w:num w:numId="19">
    <w:abstractNumId w:val="41"/>
  </w:num>
  <w:num w:numId="20">
    <w:abstractNumId w:val="28"/>
  </w:num>
  <w:num w:numId="21">
    <w:abstractNumId w:val="68"/>
  </w:num>
  <w:num w:numId="22">
    <w:abstractNumId w:val="64"/>
  </w:num>
  <w:num w:numId="23">
    <w:abstractNumId w:val="21"/>
  </w:num>
  <w:num w:numId="24">
    <w:abstractNumId w:val="43"/>
  </w:num>
  <w:num w:numId="25">
    <w:abstractNumId w:val="37"/>
  </w:num>
  <w:num w:numId="26">
    <w:abstractNumId w:val="40"/>
  </w:num>
  <w:num w:numId="27">
    <w:abstractNumId w:val="50"/>
  </w:num>
  <w:num w:numId="28">
    <w:abstractNumId w:val="19"/>
  </w:num>
  <w:num w:numId="29">
    <w:abstractNumId w:val="66"/>
  </w:num>
  <w:num w:numId="30">
    <w:abstractNumId w:val="60"/>
  </w:num>
  <w:num w:numId="31">
    <w:abstractNumId w:val="38"/>
  </w:num>
  <w:num w:numId="32">
    <w:abstractNumId w:val="22"/>
  </w:num>
  <w:num w:numId="33">
    <w:abstractNumId w:val="30"/>
  </w:num>
  <w:num w:numId="34">
    <w:abstractNumId w:val="63"/>
  </w:num>
  <w:num w:numId="35">
    <w:abstractNumId w:val="59"/>
  </w:num>
  <w:num w:numId="36">
    <w:abstractNumId w:val="59"/>
    <w:lvlOverride w:ilvl="0">
      <w:startOverride w:val="3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53"/>
  </w:num>
  <w:num w:numId="39">
    <w:abstractNumId w:val="29"/>
  </w:num>
  <w:num w:numId="40">
    <w:abstractNumId w:val="67"/>
  </w:num>
  <w:num w:numId="41">
    <w:abstractNumId w:val="61"/>
  </w:num>
  <w:num w:numId="42">
    <w:abstractNumId w:val="51"/>
  </w:num>
  <w:num w:numId="43">
    <w:abstractNumId w:val="39"/>
  </w:num>
  <w:num w:numId="44">
    <w:abstractNumId w:val="35"/>
  </w:num>
  <w:num w:numId="45">
    <w:abstractNumId w:val="54"/>
  </w:num>
  <w:num w:numId="46">
    <w:abstractNumId w:val="57"/>
  </w:num>
  <w:num w:numId="47">
    <w:abstractNumId w:val="33"/>
  </w:num>
  <w:num w:numId="48">
    <w:abstractNumId w:val="56"/>
  </w:num>
  <w:num w:numId="49">
    <w:abstractNumId w:val="62"/>
  </w:num>
  <w:num w:numId="50">
    <w:abstractNumId w:val="24"/>
  </w:num>
  <w:num w:numId="51">
    <w:abstractNumId w:val="46"/>
  </w:num>
  <w:num w:numId="52">
    <w:abstractNumId w:val="55"/>
  </w:num>
  <w:num w:numId="53">
    <w:abstractNumId w:val="18"/>
  </w:num>
  <w:num w:numId="54">
    <w:abstractNumId w:val="65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09A"/>
    <w:rsid w:val="00004928"/>
    <w:rsid w:val="00012BD5"/>
    <w:rsid w:val="00022A47"/>
    <w:rsid w:val="00027471"/>
    <w:rsid w:val="0005786D"/>
    <w:rsid w:val="00075ABB"/>
    <w:rsid w:val="000809D8"/>
    <w:rsid w:val="00091C56"/>
    <w:rsid w:val="000964E0"/>
    <w:rsid w:val="000A5109"/>
    <w:rsid w:val="000C58B6"/>
    <w:rsid w:val="000D171E"/>
    <w:rsid w:val="000D7F6A"/>
    <w:rsid w:val="000F731F"/>
    <w:rsid w:val="00103791"/>
    <w:rsid w:val="00131D0A"/>
    <w:rsid w:val="001411EE"/>
    <w:rsid w:val="00146E2E"/>
    <w:rsid w:val="00153D6A"/>
    <w:rsid w:val="0015747B"/>
    <w:rsid w:val="00163775"/>
    <w:rsid w:val="00173B9B"/>
    <w:rsid w:val="00190BBE"/>
    <w:rsid w:val="00197930"/>
    <w:rsid w:val="001A6609"/>
    <w:rsid w:val="001C3797"/>
    <w:rsid w:val="001D5D1B"/>
    <w:rsid w:val="001E4111"/>
    <w:rsid w:val="001F4387"/>
    <w:rsid w:val="001F4D32"/>
    <w:rsid w:val="00213F09"/>
    <w:rsid w:val="00215865"/>
    <w:rsid w:val="0022519B"/>
    <w:rsid w:val="00226E7F"/>
    <w:rsid w:val="002359C9"/>
    <w:rsid w:val="002451BB"/>
    <w:rsid w:val="002458DF"/>
    <w:rsid w:val="00255D4E"/>
    <w:rsid w:val="002634EA"/>
    <w:rsid w:val="0026467C"/>
    <w:rsid w:val="00277FA9"/>
    <w:rsid w:val="0028065E"/>
    <w:rsid w:val="00281600"/>
    <w:rsid w:val="0029122E"/>
    <w:rsid w:val="002958C1"/>
    <w:rsid w:val="002B6404"/>
    <w:rsid w:val="002C1A7F"/>
    <w:rsid w:val="002C4E93"/>
    <w:rsid w:val="002C7A92"/>
    <w:rsid w:val="002E74DA"/>
    <w:rsid w:val="002F28AF"/>
    <w:rsid w:val="003102C6"/>
    <w:rsid w:val="003310DC"/>
    <w:rsid w:val="00350EB6"/>
    <w:rsid w:val="00363870"/>
    <w:rsid w:val="003810AE"/>
    <w:rsid w:val="00391B4C"/>
    <w:rsid w:val="003A2F9F"/>
    <w:rsid w:val="003A3B53"/>
    <w:rsid w:val="003A51B9"/>
    <w:rsid w:val="003B685C"/>
    <w:rsid w:val="003C1454"/>
    <w:rsid w:val="003C1D74"/>
    <w:rsid w:val="003C568D"/>
    <w:rsid w:val="003D2C1B"/>
    <w:rsid w:val="003D6F99"/>
    <w:rsid w:val="003F0458"/>
    <w:rsid w:val="00402ED3"/>
    <w:rsid w:val="004052AE"/>
    <w:rsid w:val="004056C3"/>
    <w:rsid w:val="0043283F"/>
    <w:rsid w:val="004341E4"/>
    <w:rsid w:val="00456A0A"/>
    <w:rsid w:val="00456B33"/>
    <w:rsid w:val="004578C9"/>
    <w:rsid w:val="00482CB1"/>
    <w:rsid w:val="00483396"/>
    <w:rsid w:val="004862EA"/>
    <w:rsid w:val="00490C51"/>
    <w:rsid w:val="00492E62"/>
    <w:rsid w:val="004A105D"/>
    <w:rsid w:val="004B0515"/>
    <w:rsid w:val="004B68A5"/>
    <w:rsid w:val="004B7D0A"/>
    <w:rsid w:val="004C25E8"/>
    <w:rsid w:val="004E49A5"/>
    <w:rsid w:val="005031BC"/>
    <w:rsid w:val="00526DE4"/>
    <w:rsid w:val="005337B7"/>
    <w:rsid w:val="00541F9D"/>
    <w:rsid w:val="00546F1E"/>
    <w:rsid w:val="00550D54"/>
    <w:rsid w:val="005571C0"/>
    <w:rsid w:val="005660CF"/>
    <w:rsid w:val="00566CA0"/>
    <w:rsid w:val="0058055A"/>
    <w:rsid w:val="005A1A5D"/>
    <w:rsid w:val="005D796A"/>
    <w:rsid w:val="005E659D"/>
    <w:rsid w:val="005F0634"/>
    <w:rsid w:val="00600A2D"/>
    <w:rsid w:val="00600A9D"/>
    <w:rsid w:val="00604387"/>
    <w:rsid w:val="00611C24"/>
    <w:rsid w:val="0061240F"/>
    <w:rsid w:val="00620B92"/>
    <w:rsid w:val="00621D84"/>
    <w:rsid w:val="0062251C"/>
    <w:rsid w:val="00624963"/>
    <w:rsid w:val="0064650A"/>
    <w:rsid w:val="00647990"/>
    <w:rsid w:val="0066696F"/>
    <w:rsid w:val="00672A09"/>
    <w:rsid w:val="0068140B"/>
    <w:rsid w:val="006A14B1"/>
    <w:rsid w:val="006A3D16"/>
    <w:rsid w:val="006B4F94"/>
    <w:rsid w:val="006B6B2D"/>
    <w:rsid w:val="006B7AA8"/>
    <w:rsid w:val="006C3897"/>
    <w:rsid w:val="006C7AB9"/>
    <w:rsid w:val="006E7685"/>
    <w:rsid w:val="00716081"/>
    <w:rsid w:val="00716411"/>
    <w:rsid w:val="0075591F"/>
    <w:rsid w:val="00772A9D"/>
    <w:rsid w:val="0077409A"/>
    <w:rsid w:val="00776AAF"/>
    <w:rsid w:val="007947C5"/>
    <w:rsid w:val="007A0976"/>
    <w:rsid w:val="007A3429"/>
    <w:rsid w:val="007A3488"/>
    <w:rsid w:val="007B1943"/>
    <w:rsid w:val="007D3335"/>
    <w:rsid w:val="007D77F4"/>
    <w:rsid w:val="007F4924"/>
    <w:rsid w:val="007F7A02"/>
    <w:rsid w:val="008131E7"/>
    <w:rsid w:val="00821608"/>
    <w:rsid w:val="00834579"/>
    <w:rsid w:val="00847BA0"/>
    <w:rsid w:val="00847C60"/>
    <w:rsid w:val="00851B3F"/>
    <w:rsid w:val="00856011"/>
    <w:rsid w:val="00881E64"/>
    <w:rsid w:val="008913E1"/>
    <w:rsid w:val="008A1F67"/>
    <w:rsid w:val="008B1A5F"/>
    <w:rsid w:val="008B7403"/>
    <w:rsid w:val="008D3742"/>
    <w:rsid w:val="008D53AA"/>
    <w:rsid w:val="008D7B17"/>
    <w:rsid w:val="008F2153"/>
    <w:rsid w:val="009009B5"/>
    <w:rsid w:val="009048A7"/>
    <w:rsid w:val="00915250"/>
    <w:rsid w:val="00921BF1"/>
    <w:rsid w:val="00927AD3"/>
    <w:rsid w:val="00935622"/>
    <w:rsid w:val="009503A6"/>
    <w:rsid w:val="00957FE4"/>
    <w:rsid w:val="00962D45"/>
    <w:rsid w:val="00983363"/>
    <w:rsid w:val="00987689"/>
    <w:rsid w:val="009A49C1"/>
    <w:rsid w:val="009A510D"/>
    <w:rsid w:val="009B3DD2"/>
    <w:rsid w:val="009B5C0A"/>
    <w:rsid w:val="009E38CB"/>
    <w:rsid w:val="009E7CF6"/>
    <w:rsid w:val="00A06B84"/>
    <w:rsid w:val="00A07681"/>
    <w:rsid w:val="00A244E0"/>
    <w:rsid w:val="00A335D7"/>
    <w:rsid w:val="00A42BF1"/>
    <w:rsid w:val="00A5112B"/>
    <w:rsid w:val="00A72FA1"/>
    <w:rsid w:val="00A826A8"/>
    <w:rsid w:val="00A85929"/>
    <w:rsid w:val="00A87F29"/>
    <w:rsid w:val="00A95F59"/>
    <w:rsid w:val="00AA2621"/>
    <w:rsid w:val="00AA6FD7"/>
    <w:rsid w:val="00AC6D3D"/>
    <w:rsid w:val="00AC7280"/>
    <w:rsid w:val="00AD54AD"/>
    <w:rsid w:val="00AE0FF3"/>
    <w:rsid w:val="00AF7078"/>
    <w:rsid w:val="00B06783"/>
    <w:rsid w:val="00B23D7C"/>
    <w:rsid w:val="00B328E6"/>
    <w:rsid w:val="00B3362C"/>
    <w:rsid w:val="00B34250"/>
    <w:rsid w:val="00B5173F"/>
    <w:rsid w:val="00B96DFE"/>
    <w:rsid w:val="00BA3BA8"/>
    <w:rsid w:val="00BA66D9"/>
    <w:rsid w:val="00BE7C00"/>
    <w:rsid w:val="00C01402"/>
    <w:rsid w:val="00C01C93"/>
    <w:rsid w:val="00C01E0E"/>
    <w:rsid w:val="00C06D0A"/>
    <w:rsid w:val="00C202CF"/>
    <w:rsid w:val="00C231F0"/>
    <w:rsid w:val="00C32449"/>
    <w:rsid w:val="00C368EF"/>
    <w:rsid w:val="00C40D15"/>
    <w:rsid w:val="00C42661"/>
    <w:rsid w:val="00C435DF"/>
    <w:rsid w:val="00C57F93"/>
    <w:rsid w:val="00C737E9"/>
    <w:rsid w:val="00C95A5F"/>
    <w:rsid w:val="00CA7545"/>
    <w:rsid w:val="00CC3665"/>
    <w:rsid w:val="00CC5869"/>
    <w:rsid w:val="00CF6511"/>
    <w:rsid w:val="00D53A8D"/>
    <w:rsid w:val="00D8321D"/>
    <w:rsid w:val="00DA0DD3"/>
    <w:rsid w:val="00DC4DE6"/>
    <w:rsid w:val="00DC672E"/>
    <w:rsid w:val="00DD0B36"/>
    <w:rsid w:val="00DE0BB2"/>
    <w:rsid w:val="00DE6EB6"/>
    <w:rsid w:val="00DE737D"/>
    <w:rsid w:val="00DF24F3"/>
    <w:rsid w:val="00E02B4B"/>
    <w:rsid w:val="00E5453A"/>
    <w:rsid w:val="00E64463"/>
    <w:rsid w:val="00E710D8"/>
    <w:rsid w:val="00E84407"/>
    <w:rsid w:val="00E86E78"/>
    <w:rsid w:val="00EB45E9"/>
    <w:rsid w:val="00EB5667"/>
    <w:rsid w:val="00ED007E"/>
    <w:rsid w:val="00ED638A"/>
    <w:rsid w:val="00EE4F3E"/>
    <w:rsid w:val="00F13D48"/>
    <w:rsid w:val="00F25B0A"/>
    <w:rsid w:val="00F2715F"/>
    <w:rsid w:val="00F544F4"/>
    <w:rsid w:val="00F8387E"/>
    <w:rsid w:val="00FA5314"/>
    <w:rsid w:val="00FB3560"/>
    <w:rsid w:val="00FC37D8"/>
    <w:rsid w:val="00FC5449"/>
    <w:rsid w:val="00FD4A3D"/>
    <w:rsid w:val="00FD74AC"/>
    <w:rsid w:val="00FE2EFD"/>
    <w:rsid w:val="00FF2D11"/>
    <w:rsid w:val="00FF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B73004"/>
  <w15:chartTrackingRefBased/>
  <w15:docId w15:val="{652C8EF6-83F8-4C09-99FA-92A94B18F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515"/>
    <w:pPr>
      <w:widowControl w:val="0"/>
      <w:kinsoku w:val="0"/>
      <w:spacing w:line="360" w:lineRule="auto"/>
      <w:jc w:val="both"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4B0515"/>
    <w:pPr>
      <w:keepNext/>
      <w:numPr>
        <w:numId w:val="35"/>
      </w:numPr>
      <w:spacing w:before="240" w:after="60"/>
      <w:outlineLvl w:val="0"/>
    </w:pPr>
    <w:rPr>
      <w:b/>
      <w:bCs/>
      <w:kern w:val="32"/>
      <w:sz w:val="24"/>
      <w:szCs w:val="32"/>
    </w:rPr>
  </w:style>
  <w:style w:type="paragraph" w:styleId="Titre2">
    <w:name w:val="heading 2"/>
    <w:basedOn w:val="Titre1"/>
    <w:next w:val="Normal"/>
    <w:link w:val="Titre2Car"/>
    <w:unhideWhenUsed/>
    <w:qFormat/>
    <w:rsid w:val="00131D0A"/>
    <w:pPr>
      <w:numPr>
        <w:ilvl w:val="1"/>
      </w:numPr>
      <w:spacing w:before="120"/>
      <w:outlineLvl w:val="1"/>
    </w:pPr>
    <w:rPr>
      <w:bCs w:val="0"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5A1A5D"/>
    <w:pPr>
      <w:keepNext/>
      <w:numPr>
        <w:ilvl w:val="2"/>
        <w:numId w:val="35"/>
      </w:numPr>
      <w:suppressAutoHyphens/>
      <w:spacing w:before="240" w:after="60"/>
      <w:outlineLvl w:val="2"/>
    </w:pPr>
    <w:rPr>
      <w:rFonts w:cs="Calibri"/>
      <w:b/>
      <w:bCs/>
      <w:color w:val="000099"/>
      <w:sz w:val="22"/>
      <w:szCs w:val="26"/>
      <w:lang w:eastAsia="ar-SA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A1A5D"/>
    <w:pPr>
      <w:keepNext/>
      <w:numPr>
        <w:ilvl w:val="3"/>
        <w:numId w:val="35"/>
      </w:numPr>
      <w:spacing w:before="240" w:after="60"/>
      <w:outlineLvl w:val="3"/>
    </w:pPr>
    <w:rPr>
      <w:b/>
      <w:bCs/>
      <w:color w:val="000099"/>
      <w:sz w:val="22"/>
      <w:szCs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A1A5D"/>
    <w:pPr>
      <w:numPr>
        <w:ilvl w:val="4"/>
        <w:numId w:val="35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A1A5D"/>
    <w:pPr>
      <w:numPr>
        <w:ilvl w:val="5"/>
        <w:numId w:val="35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A1A5D"/>
    <w:pPr>
      <w:numPr>
        <w:ilvl w:val="6"/>
        <w:numId w:val="35"/>
      </w:numPr>
      <w:spacing w:before="240" w:after="60"/>
      <w:outlineLvl w:val="6"/>
    </w:pPr>
    <w:rPr>
      <w:rFonts w:ascii="Calibri" w:hAnsi="Calibri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A1A5D"/>
    <w:pPr>
      <w:numPr>
        <w:ilvl w:val="7"/>
        <w:numId w:val="35"/>
      </w:numPr>
      <w:spacing w:before="240" w:after="60"/>
      <w:outlineLvl w:val="7"/>
    </w:pPr>
    <w:rPr>
      <w:rFonts w:ascii="Calibri" w:hAnsi="Calibri"/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A1A5D"/>
    <w:pPr>
      <w:numPr>
        <w:ilvl w:val="8"/>
        <w:numId w:val="35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B0515"/>
    <w:rPr>
      <w:rFonts w:ascii="Arial" w:hAnsi="Arial"/>
      <w:b/>
      <w:bCs/>
      <w:kern w:val="32"/>
      <w:sz w:val="24"/>
      <w:szCs w:val="32"/>
    </w:rPr>
  </w:style>
  <w:style w:type="character" w:customStyle="1" w:styleId="Titre2Car">
    <w:name w:val="Titre 2 Car"/>
    <w:basedOn w:val="Policepardfaut"/>
    <w:link w:val="Titre2"/>
    <w:rsid w:val="00131D0A"/>
    <w:rPr>
      <w:rFonts w:ascii="Arial" w:hAnsi="Arial"/>
      <w:b/>
      <w:iCs/>
      <w:kern w:val="32"/>
      <w:sz w:val="2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5A1A5D"/>
    <w:rPr>
      <w:rFonts w:ascii="Arial" w:hAnsi="Arial" w:cs="Calibri"/>
      <w:b/>
      <w:bCs/>
      <w:color w:val="000099"/>
      <w:sz w:val="22"/>
      <w:szCs w:val="26"/>
      <w:lang w:eastAsia="ar-SA"/>
    </w:rPr>
  </w:style>
  <w:style w:type="character" w:customStyle="1" w:styleId="Titre4Car">
    <w:name w:val="Titre 4 Car"/>
    <w:basedOn w:val="Policepardfaut"/>
    <w:link w:val="Titre4"/>
    <w:uiPriority w:val="9"/>
    <w:rsid w:val="005A1A5D"/>
    <w:rPr>
      <w:rFonts w:ascii="Arial" w:hAnsi="Arial"/>
      <w:b/>
      <w:bCs/>
      <w:color w:val="000099"/>
      <w:sz w:val="22"/>
      <w:szCs w:val="28"/>
    </w:rPr>
  </w:style>
  <w:style w:type="character" w:customStyle="1" w:styleId="Titre5Car">
    <w:name w:val="Titre 5 Car"/>
    <w:basedOn w:val="Policepardfaut"/>
    <w:link w:val="Titre5"/>
    <w:uiPriority w:val="9"/>
    <w:rsid w:val="005A1A5D"/>
    <w:rPr>
      <w:rFonts w:ascii="Calibri" w:hAnsi="Calibr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A1A5D"/>
    <w:rPr>
      <w:rFonts w:ascii="Calibri" w:hAnsi="Calibri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5A1A5D"/>
    <w:rPr>
      <w:rFonts w:ascii="Calibri" w:hAnsi="Calibri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A1A5D"/>
    <w:rPr>
      <w:rFonts w:ascii="Calibri" w:hAnsi="Calibri"/>
      <w:i/>
      <w:iCs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5A1A5D"/>
    <w:rPr>
      <w:rFonts w:ascii="Cambria" w:hAnsi="Cambria"/>
      <w:sz w:val="22"/>
      <w:szCs w:val="22"/>
    </w:rPr>
  </w:style>
  <w:style w:type="paragraph" w:styleId="Titre">
    <w:name w:val="Title"/>
    <w:aliases w:val="Titre 0"/>
    <w:basedOn w:val="Normal"/>
    <w:next w:val="Normal"/>
    <w:link w:val="TitreCar"/>
    <w:uiPriority w:val="10"/>
    <w:qFormat/>
    <w:rsid w:val="00EB45E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aliases w:val="Titre 0 Car"/>
    <w:basedOn w:val="Policepardfaut"/>
    <w:link w:val="Titre"/>
    <w:uiPriority w:val="10"/>
    <w:rsid w:val="00EB45E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WW8Num1z0">
    <w:name w:val="WW8Num1z0"/>
    <w:rsid w:val="005A1A5D"/>
    <w:rPr>
      <w:rFonts w:ascii="Symbol" w:hAnsi="Symbol" w:cs="Symbol"/>
      <w:color w:val="000000"/>
      <w:spacing w:val="-10"/>
      <w:w w:val="110"/>
      <w:sz w:val="24"/>
      <w:szCs w:val="24"/>
    </w:rPr>
  </w:style>
  <w:style w:type="character" w:customStyle="1" w:styleId="WW8Num2z0">
    <w:name w:val="WW8Num2z0"/>
    <w:rsid w:val="005A1A5D"/>
    <w:rPr>
      <w:rFonts w:ascii="Courier New" w:hAnsi="Courier New" w:cs="Courier New"/>
    </w:rPr>
  </w:style>
  <w:style w:type="character" w:customStyle="1" w:styleId="WW8Num2z2">
    <w:name w:val="WW8Num2z2"/>
    <w:rsid w:val="005A1A5D"/>
    <w:rPr>
      <w:rFonts w:ascii="Wingdings" w:hAnsi="Wingdings"/>
    </w:rPr>
  </w:style>
  <w:style w:type="character" w:customStyle="1" w:styleId="WW8Num2z3">
    <w:name w:val="WW8Num2z3"/>
    <w:rsid w:val="005A1A5D"/>
    <w:rPr>
      <w:rFonts w:ascii="Symbol" w:hAnsi="Symbol"/>
    </w:rPr>
  </w:style>
  <w:style w:type="character" w:customStyle="1" w:styleId="WW8Num3z0">
    <w:name w:val="WW8Num3z0"/>
    <w:rsid w:val="005A1A5D"/>
    <w:rPr>
      <w:rFonts w:ascii="Arial" w:eastAsia="Times New Roman" w:hAnsi="Arial" w:cs="Arial"/>
      <w:b w:val="0"/>
      <w:strike w:val="0"/>
      <w:dstrike w:val="0"/>
      <w:u w:val="none"/>
    </w:rPr>
  </w:style>
  <w:style w:type="character" w:customStyle="1" w:styleId="WW8Num3z1">
    <w:name w:val="WW8Num3z1"/>
    <w:rsid w:val="005A1A5D"/>
    <w:rPr>
      <w:rFonts w:ascii="Wingdings" w:hAnsi="Wingdings"/>
    </w:rPr>
  </w:style>
  <w:style w:type="character" w:customStyle="1" w:styleId="WW8Num4z0">
    <w:name w:val="WW8Num4z0"/>
    <w:rsid w:val="005A1A5D"/>
    <w:rPr>
      <w:rFonts w:ascii="Arial" w:eastAsia="Times New Roman" w:hAnsi="Arial" w:cs="Arial"/>
      <w:b w:val="0"/>
      <w:strike w:val="0"/>
      <w:dstrike w:val="0"/>
      <w:u w:val="none"/>
    </w:rPr>
  </w:style>
  <w:style w:type="character" w:customStyle="1" w:styleId="WW8Num4z1">
    <w:name w:val="WW8Num4z1"/>
    <w:rsid w:val="005A1A5D"/>
    <w:rPr>
      <w:rFonts w:ascii="Courier New" w:hAnsi="Courier New" w:cs="Courier New"/>
    </w:rPr>
  </w:style>
  <w:style w:type="character" w:customStyle="1" w:styleId="WW8Num4z2">
    <w:name w:val="WW8Num4z2"/>
    <w:rsid w:val="005A1A5D"/>
    <w:rPr>
      <w:rFonts w:ascii="Wingdings" w:hAnsi="Wingdings"/>
    </w:rPr>
  </w:style>
  <w:style w:type="character" w:customStyle="1" w:styleId="WW8Num4z3">
    <w:name w:val="WW8Num4z3"/>
    <w:rsid w:val="005A1A5D"/>
    <w:rPr>
      <w:rFonts w:ascii="Symbol" w:hAnsi="Symbol"/>
    </w:rPr>
  </w:style>
  <w:style w:type="character" w:customStyle="1" w:styleId="WW8Num6z0">
    <w:name w:val="WW8Num6z0"/>
    <w:rsid w:val="005A1A5D"/>
    <w:rPr>
      <w:rFonts w:ascii="Symbol" w:hAnsi="Symbol"/>
      <w:spacing w:val="-8"/>
      <w:w w:val="105"/>
      <w:sz w:val="24"/>
    </w:rPr>
  </w:style>
  <w:style w:type="character" w:customStyle="1" w:styleId="WW8Num7z0">
    <w:name w:val="WW8Num7z0"/>
    <w:rsid w:val="005A1A5D"/>
    <w:rPr>
      <w:sz w:val="24"/>
    </w:rPr>
  </w:style>
  <w:style w:type="character" w:customStyle="1" w:styleId="WW8Num8z0">
    <w:name w:val="WW8Num8z0"/>
    <w:rsid w:val="005A1A5D"/>
    <w:rPr>
      <w:rFonts w:ascii="Symbol" w:hAnsi="Symbol"/>
      <w:sz w:val="28"/>
    </w:rPr>
  </w:style>
  <w:style w:type="character" w:customStyle="1" w:styleId="WW8Num8z1">
    <w:name w:val="WW8Num8z1"/>
    <w:rsid w:val="005A1A5D"/>
    <w:rPr>
      <w:rFonts w:ascii="Courier New" w:hAnsi="Courier New"/>
    </w:rPr>
  </w:style>
  <w:style w:type="character" w:customStyle="1" w:styleId="WW8Num8z2">
    <w:name w:val="WW8Num8z2"/>
    <w:rsid w:val="005A1A5D"/>
    <w:rPr>
      <w:rFonts w:ascii="Wingdings" w:hAnsi="Wingdings"/>
    </w:rPr>
  </w:style>
  <w:style w:type="character" w:customStyle="1" w:styleId="WW8Num8z3">
    <w:name w:val="WW8Num8z3"/>
    <w:rsid w:val="005A1A5D"/>
    <w:rPr>
      <w:rFonts w:ascii="Symbol" w:hAnsi="Symbol"/>
    </w:rPr>
  </w:style>
  <w:style w:type="character" w:customStyle="1" w:styleId="WW8Num9z0">
    <w:name w:val="WW8Num9z0"/>
    <w:rsid w:val="005A1A5D"/>
    <w:rPr>
      <w:rFonts w:ascii="Symbol" w:hAnsi="Symbol"/>
    </w:rPr>
  </w:style>
  <w:style w:type="character" w:customStyle="1" w:styleId="WW8Num9z1">
    <w:name w:val="WW8Num9z1"/>
    <w:rsid w:val="005A1A5D"/>
    <w:rPr>
      <w:rFonts w:ascii="Courier New" w:hAnsi="Courier New" w:cs="Courier New"/>
    </w:rPr>
  </w:style>
  <w:style w:type="character" w:customStyle="1" w:styleId="WW8Num9z2">
    <w:name w:val="WW8Num9z2"/>
    <w:rsid w:val="005A1A5D"/>
    <w:rPr>
      <w:rFonts w:ascii="Wingdings" w:hAnsi="Wingdings"/>
    </w:rPr>
  </w:style>
  <w:style w:type="character" w:customStyle="1" w:styleId="WW8Num11z0">
    <w:name w:val="WW8Num11z0"/>
    <w:rsid w:val="005A1A5D"/>
    <w:rPr>
      <w:rFonts w:ascii="Courier New" w:hAnsi="Courier New" w:cs="Courier New"/>
    </w:rPr>
  </w:style>
  <w:style w:type="character" w:customStyle="1" w:styleId="WW8Num11z2">
    <w:name w:val="WW8Num11z2"/>
    <w:rsid w:val="005A1A5D"/>
    <w:rPr>
      <w:rFonts w:ascii="Wingdings" w:hAnsi="Wingdings"/>
    </w:rPr>
  </w:style>
  <w:style w:type="character" w:customStyle="1" w:styleId="WW8Num11z3">
    <w:name w:val="WW8Num11z3"/>
    <w:rsid w:val="005A1A5D"/>
    <w:rPr>
      <w:rFonts w:ascii="Symbol" w:hAnsi="Symbol"/>
    </w:rPr>
  </w:style>
  <w:style w:type="character" w:customStyle="1" w:styleId="WW8Num12z0">
    <w:name w:val="WW8Num12z0"/>
    <w:rsid w:val="005A1A5D"/>
    <w:rPr>
      <w:rFonts w:ascii="Symbol" w:hAnsi="Symbol"/>
    </w:rPr>
  </w:style>
  <w:style w:type="character" w:customStyle="1" w:styleId="WW8Num12z1">
    <w:name w:val="WW8Num12z1"/>
    <w:rsid w:val="005A1A5D"/>
    <w:rPr>
      <w:rFonts w:ascii="Courier New" w:hAnsi="Courier New" w:cs="Courier New"/>
    </w:rPr>
  </w:style>
  <w:style w:type="character" w:customStyle="1" w:styleId="WW8Num12z2">
    <w:name w:val="WW8Num12z2"/>
    <w:rsid w:val="005A1A5D"/>
    <w:rPr>
      <w:rFonts w:ascii="Wingdings" w:hAnsi="Wingdings"/>
    </w:rPr>
  </w:style>
  <w:style w:type="character" w:customStyle="1" w:styleId="WW8Num15z0">
    <w:name w:val="WW8Num15z0"/>
    <w:rsid w:val="005A1A5D"/>
    <w:rPr>
      <w:rFonts w:ascii="Courier New" w:hAnsi="Courier New" w:cs="Courier New"/>
    </w:rPr>
  </w:style>
  <w:style w:type="character" w:customStyle="1" w:styleId="WW8Num15z2">
    <w:name w:val="WW8Num15z2"/>
    <w:rsid w:val="005A1A5D"/>
    <w:rPr>
      <w:rFonts w:ascii="Wingdings" w:hAnsi="Wingdings"/>
    </w:rPr>
  </w:style>
  <w:style w:type="character" w:customStyle="1" w:styleId="WW8Num15z3">
    <w:name w:val="WW8Num15z3"/>
    <w:rsid w:val="005A1A5D"/>
    <w:rPr>
      <w:rFonts w:ascii="Symbol" w:hAnsi="Symbol"/>
    </w:rPr>
  </w:style>
  <w:style w:type="character" w:customStyle="1" w:styleId="WW8Num16z0">
    <w:name w:val="WW8Num16z0"/>
    <w:rsid w:val="005A1A5D"/>
    <w:rPr>
      <w:rFonts w:ascii="Vivaldi" w:hAnsi="Vivaldi"/>
    </w:rPr>
  </w:style>
  <w:style w:type="character" w:customStyle="1" w:styleId="WW8Num16z1">
    <w:name w:val="WW8Num16z1"/>
    <w:rsid w:val="005A1A5D"/>
    <w:rPr>
      <w:rFonts w:ascii="Courier New" w:hAnsi="Courier New" w:cs="Courier New"/>
    </w:rPr>
  </w:style>
  <w:style w:type="character" w:customStyle="1" w:styleId="WW8Num16z2">
    <w:name w:val="WW8Num16z2"/>
    <w:rsid w:val="005A1A5D"/>
    <w:rPr>
      <w:rFonts w:ascii="Wingdings" w:hAnsi="Wingdings"/>
    </w:rPr>
  </w:style>
  <w:style w:type="character" w:customStyle="1" w:styleId="WW8Num16z3">
    <w:name w:val="WW8Num16z3"/>
    <w:rsid w:val="005A1A5D"/>
    <w:rPr>
      <w:rFonts w:ascii="Symbol" w:hAnsi="Symbol"/>
    </w:rPr>
  </w:style>
  <w:style w:type="character" w:customStyle="1" w:styleId="WW8Num17z0">
    <w:name w:val="WW8Num17z0"/>
    <w:rsid w:val="005A1A5D"/>
    <w:rPr>
      <w:rFonts w:ascii="Symbol" w:hAnsi="Symbol"/>
    </w:rPr>
  </w:style>
  <w:style w:type="character" w:customStyle="1" w:styleId="WW8Num17z1">
    <w:name w:val="WW8Num17z1"/>
    <w:rsid w:val="005A1A5D"/>
    <w:rPr>
      <w:rFonts w:ascii="Courier New" w:hAnsi="Courier New" w:cs="Courier New"/>
    </w:rPr>
  </w:style>
  <w:style w:type="character" w:customStyle="1" w:styleId="WW8Num17z2">
    <w:name w:val="WW8Num17z2"/>
    <w:rsid w:val="005A1A5D"/>
    <w:rPr>
      <w:rFonts w:ascii="Wingdings" w:hAnsi="Wingdings"/>
    </w:rPr>
  </w:style>
  <w:style w:type="character" w:customStyle="1" w:styleId="WW8Num18z0">
    <w:name w:val="WW8Num18z0"/>
    <w:rsid w:val="005A1A5D"/>
    <w:rPr>
      <w:rFonts w:ascii="Wingdings" w:hAnsi="Wingdings"/>
    </w:rPr>
  </w:style>
  <w:style w:type="character" w:customStyle="1" w:styleId="WW8Num18z1">
    <w:name w:val="WW8Num18z1"/>
    <w:rsid w:val="005A1A5D"/>
    <w:rPr>
      <w:rFonts w:ascii="Courier New" w:hAnsi="Courier New" w:cs="Courier New"/>
    </w:rPr>
  </w:style>
  <w:style w:type="character" w:customStyle="1" w:styleId="WW8Num18z3">
    <w:name w:val="WW8Num18z3"/>
    <w:rsid w:val="005A1A5D"/>
    <w:rPr>
      <w:rFonts w:ascii="Symbol" w:hAnsi="Symbol"/>
    </w:rPr>
  </w:style>
  <w:style w:type="character" w:customStyle="1" w:styleId="WW8Num19z0">
    <w:name w:val="WW8Num19z0"/>
    <w:rsid w:val="005A1A5D"/>
    <w:rPr>
      <w:rFonts w:ascii="Symbol" w:hAnsi="Symbol"/>
    </w:rPr>
  </w:style>
  <w:style w:type="character" w:customStyle="1" w:styleId="WW8Num19z1">
    <w:name w:val="WW8Num19z1"/>
    <w:rsid w:val="005A1A5D"/>
    <w:rPr>
      <w:rFonts w:ascii="Courier New" w:hAnsi="Courier New" w:cs="Calibri"/>
    </w:rPr>
  </w:style>
  <w:style w:type="character" w:customStyle="1" w:styleId="WW8Num19z2">
    <w:name w:val="WW8Num19z2"/>
    <w:rsid w:val="005A1A5D"/>
    <w:rPr>
      <w:rFonts w:ascii="Wingdings" w:hAnsi="Wingdings"/>
    </w:rPr>
  </w:style>
  <w:style w:type="character" w:customStyle="1" w:styleId="WW8Num20z0">
    <w:name w:val="WW8Num20z0"/>
    <w:rsid w:val="005A1A5D"/>
    <w:rPr>
      <w:sz w:val="24"/>
    </w:rPr>
  </w:style>
  <w:style w:type="character" w:customStyle="1" w:styleId="WW8Num21z0">
    <w:name w:val="WW8Num21z0"/>
    <w:rsid w:val="005A1A5D"/>
    <w:rPr>
      <w:rFonts w:ascii="Symbol" w:hAnsi="Symbol"/>
    </w:rPr>
  </w:style>
  <w:style w:type="character" w:customStyle="1" w:styleId="WW8Num21z1">
    <w:name w:val="WW8Num21z1"/>
    <w:rsid w:val="005A1A5D"/>
    <w:rPr>
      <w:rFonts w:ascii="Courier New" w:hAnsi="Courier New" w:cs="Courier New"/>
    </w:rPr>
  </w:style>
  <w:style w:type="character" w:customStyle="1" w:styleId="WW8Num21z2">
    <w:name w:val="WW8Num21z2"/>
    <w:rsid w:val="005A1A5D"/>
    <w:rPr>
      <w:rFonts w:ascii="Wingdings" w:hAnsi="Wingdings"/>
    </w:rPr>
  </w:style>
  <w:style w:type="character" w:customStyle="1" w:styleId="WW8Num22z0">
    <w:name w:val="WW8Num22z0"/>
    <w:rsid w:val="005A1A5D"/>
    <w:rPr>
      <w:rFonts w:ascii="Symbol" w:hAnsi="Symbol"/>
    </w:rPr>
  </w:style>
  <w:style w:type="character" w:customStyle="1" w:styleId="WW8Num22z1">
    <w:name w:val="WW8Num22z1"/>
    <w:rsid w:val="005A1A5D"/>
    <w:rPr>
      <w:rFonts w:ascii="Courier New" w:hAnsi="Courier New" w:cs="Calibri"/>
    </w:rPr>
  </w:style>
  <w:style w:type="character" w:customStyle="1" w:styleId="WW8Num22z2">
    <w:name w:val="WW8Num22z2"/>
    <w:rsid w:val="005A1A5D"/>
    <w:rPr>
      <w:rFonts w:ascii="Wingdings" w:hAnsi="Wingdings"/>
    </w:rPr>
  </w:style>
  <w:style w:type="character" w:customStyle="1" w:styleId="WW8Num23z0">
    <w:name w:val="WW8Num23z0"/>
    <w:rsid w:val="005A1A5D"/>
    <w:rPr>
      <w:rFonts w:ascii="Symbol" w:hAnsi="Symbol"/>
      <w:spacing w:val="-8"/>
      <w:w w:val="105"/>
      <w:sz w:val="24"/>
    </w:rPr>
  </w:style>
  <w:style w:type="character" w:customStyle="1" w:styleId="WW8Num23z1">
    <w:name w:val="WW8Num23z1"/>
    <w:rsid w:val="005A1A5D"/>
    <w:rPr>
      <w:rFonts w:ascii="Courier New" w:hAnsi="Courier New" w:cs="Courier New"/>
    </w:rPr>
  </w:style>
  <w:style w:type="character" w:customStyle="1" w:styleId="WW8Num23z2">
    <w:name w:val="WW8Num23z2"/>
    <w:rsid w:val="005A1A5D"/>
    <w:rPr>
      <w:rFonts w:ascii="Wingdings" w:hAnsi="Wingdings"/>
    </w:rPr>
  </w:style>
  <w:style w:type="character" w:customStyle="1" w:styleId="WW8Num23z3">
    <w:name w:val="WW8Num23z3"/>
    <w:rsid w:val="005A1A5D"/>
    <w:rPr>
      <w:rFonts w:ascii="Symbol" w:hAnsi="Symbol"/>
    </w:rPr>
  </w:style>
  <w:style w:type="character" w:customStyle="1" w:styleId="WW8Num24z0">
    <w:name w:val="WW8Num24z0"/>
    <w:rsid w:val="005A1A5D"/>
    <w:rPr>
      <w:rFonts w:ascii="Symbol" w:hAnsi="Symbol"/>
    </w:rPr>
  </w:style>
  <w:style w:type="character" w:customStyle="1" w:styleId="WW8Num24z1">
    <w:name w:val="WW8Num24z1"/>
    <w:rsid w:val="005A1A5D"/>
    <w:rPr>
      <w:rFonts w:ascii="Courier New" w:hAnsi="Courier New" w:cs="Courier New"/>
    </w:rPr>
  </w:style>
  <w:style w:type="character" w:customStyle="1" w:styleId="WW8Num24z2">
    <w:name w:val="WW8Num24z2"/>
    <w:rsid w:val="005A1A5D"/>
    <w:rPr>
      <w:rFonts w:ascii="Wingdings" w:hAnsi="Wingdings"/>
    </w:rPr>
  </w:style>
  <w:style w:type="character" w:customStyle="1" w:styleId="WW8Num26z0">
    <w:name w:val="WW8Num26z0"/>
    <w:rsid w:val="005A1A5D"/>
    <w:rPr>
      <w:rFonts w:ascii="Arial" w:eastAsia="Times New Roman" w:hAnsi="Arial" w:cs="Arial"/>
      <w:b w:val="0"/>
      <w:strike w:val="0"/>
      <w:dstrike w:val="0"/>
      <w:u w:val="none"/>
    </w:rPr>
  </w:style>
  <w:style w:type="character" w:customStyle="1" w:styleId="WW8Num26z1">
    <w:name w:val="WW8Num26z1"/>
    <w:rsid w:val="005A1A5D"/>
    <w:rPr>
      <w:rFonts w:ascii="Courier New" w:hAnsi="Courier New" w:cs="Courier New"/>
    </w:rPr>
  </w:style>
  <w:style w:type="character" w:customStyle="1" w:styleId="WW8Num28z0">
    <w:name w:val="WW8Num28z0"/>
    <w:rsid w:val="005A1A5D"/>
    <w:rPr>
      <w:rFonts w:ascii="Wingdings" w:hAnsi="Wingdings"/>
    </w:rPr>
  </w:style>
  <w:style w:type="character" w:customStyle="1" w:styleId="WW8Num28z1">
    <w:name w:val="WW8Num28z1"/>
    <w:rsid w:val="005A1A5D"/>
    <w:rPr>
      <w:rFonts w:ascii="Courier New" w:hAnsi="Courier New" w:cs="Courier New"/>
    </w:rPr>
  </w:style>
  <w:style w:type="character" w:customStyle="1" w:styleId="WW8Num28z3">
    <w:name w:val="WW8Num28z3"/>
    <w:rsid w:val="005A1A5D"/>
    <w:rPr>
      <w:rFonts w:ascii="Symbol" w:hAnsi="Symbol"/>
    </w:rPr>
  </w:style>
  <w:style w:type="character" w:customStyle="1" w:styleId="WW8Num30z0">
    <w:name w:val="WW8Num30z0"/>
    <w:rsid w:val="005A1A5D"/>
    <w:rPr>
      <w:rFonts w:ascii="Symbol" w:hAnsi="Symbol"/>
    </w:rPr>
  </w:style>
  <w:style w:type="character" w:customStyle="1" w:styleId="WW8Num30z1">
    <w:name w:val="WW8Num30z1"/>
    <w:rsid w:val="005A1A5D"/>
    <w:rPr>
      <w:rFonts w:ascii="Courier New" w:hAnsi="Courier New" w:cs="Courier New"/>
    </w:rPr>
  </w:style>
  <w:style w:type="character" w:customStyle="1" w:styleId="WW8Num30z2">
    <w:name w:val="WW8Num30z2"/>
    <w:rsid w:val="005A1A5D"/>
    <w:rPr>
      <w:rFonts w:ascii="Wingdings" w:hAnsi="Wingdings"/>
    </w:rPr>
  </w:style>
  <w:style w:type="character" w:customStyle="1" w:styleId="WW8Num31z0">
    <w:name w:val="WW8Num31z0"/>
    <w:rsid w:val="005A1A5D"/>
    <w:rPr>
      <w:rFonts w:ascii="Wingdings" w:hAnsi="Wingdings"/>
      <w:b w:val="0"/>
      <w:strike w:val="0"/>
      <w:dstrike w:val="0"/>
      <w:u w:val="none"/>
    </w:rPr>
  </w:style>
  <w:style w:type="character" w:customStyle="1" w:styleId="WW8Num31z1">
    <w:name w:val="WW8Num31z1"/>
    <w:rsid w:val="005A1A5D"/>
    <w:rPr>
      <w:rFonts w:ascii="Courier New" w:hAnsi="Courier New" w:cs="Courier New"/>
    </w:rPr>
  </w:style>
  <w:style w:type="character" w:customStyle="1" w:styleId="WW8Num31z2">
    <w:name w:val="WW8Num31z2"/>
    <w:rsid w:val="005A1A5D"/>
    <w:rPr>
      <w:rFonts w:ascii="Wingdings" w:hAnsi="Wingdings"/>
    </w:rPr>
  </w:style>
  <w:style w:type="character" w:customStyle="1" w:styleId="WW8Num31z3">
    <w:name w:val="WW8Num31z3"/>
    <w:rsid w:val="005A1A5D"/>
    <w:rPr>
      <w:rFonts w:ascii="Symbol" w:hAnsi="Symbol"/>
    </w:rPr>
  </w:style>
  <w:style w:type="character" w:customStyle="1" w:styleId="WW8Num32z0">
    <w:name w:val="WW8Num32z0"/>
    <w:rsid w:val="005A1A5D"/>
    <w:rPr>
      <w:rFonts w:ascii="Symbol" w:hAnsi="Symbol"/>
    </w:rPr>
  </w:style>
  <w:style w:type="character" w:customStyle="1" w:styleId="WW8Num32z1">
    <w:name w:val="WW8Num32z1"/>
    <w:rsid w:val="005A1A5D"/>
    <w:rPr>
      <w:rFonts w:ascii="Courier New" w:hAnsi="Courier New" w:cs="Courier New"/>
    </w:rPr>
  </w:style>
  <w:style w:type="character" w:customStyle="1" w:styleId="WW8Num32z2">
    <w:name w:val="WW8Num32z2"/>
    <w:rsid w:val="005A1A5D"/>
    <w:rPr>
      <w:rFonts w:ascii="Wingdings" w:hAnsi="Wingdings"/>
    </w:rPr>
  </w:style>
  <w:style w:type="character" w:customStyle="1" w:styleId="WW8Num33z0">
    <w:name w:val="WW8Num33z0"/>
    <w:rsid w:val="005A1A5D"/>
    <w:rPr>
      <w:rFonts w:ascii="Courier New" w:hAnsi="Courier New" w:cs="Courier New"/>
    </w:rPr>
  </w:style>
  <w:style w:type="character" w:customStyle="1" w:styleId="WW8Num33z2">
    <w:name w:val="WW8Num33z2"/>
    <w:rsid w:val="005A1A5D"/>
    <w:rPr>
      <w:rFonts w:ascii="Wingdings" w:hAnsi="Wingdings"/>
    </w:rPr>
  </w:style>
  <w:style w:type="character" w:customStyle="1" w:styleId="WW8Num33z3">
    <w:name w:val="WW8Num33z3"/>
    <w:rsid w:val="005A1A5D"/>
    <w:rPr>
      <w:rFonts w:ascii="Symbol" w:hAnsi="Symbol"/>
    </w:rPr>
  </w:style>
  <w:style w:type="character" w:customStyle="1" w:styleId="WW8Num34z0">
    <w:name w:val="WW8Num34z0"/>
    <w:rsid w:val="005A1A5D"/>
    <w:rPr>
      <w:rFonts w:ascii="Symbol" w:hAnsi="Symbol"/>
    </w:rPr>
  </w:style>
  <w:style w:type="character" w:customStyle="1" w:styleId="WW8Num34z1">
    <w:name w:val="WW8Num34z1"/>
    <w:rsid w:val="005A1A5D"/>
    <w:rPr>
      <w:rFonts w:ascii="Courier New" w:hAnsi="Courier New" w:cs="Calibri"/>
    </w:rPr>
  </w:style>
  <w:style w:type="character" w:customStyle="1" w:styleId="WW8Num34z2">
    <w:name w:val="WW8Num34z2"/>
    <w:rsid w:val="005A1A5D"/>
    <w:rPr>
      <w:rFonts w:ascii="Wingdings" w:hAnsi="Wingdings"/>
    </w:rPr>
  </w:style>
  <w:style w:type="character" w:customStyle="1" w:styleId="WW8Num38z0">
    <w:name w:val="WW8Num38z0"/>
    <w:rsid w:val="005A1A5D"/>
    <w:rPr>
      <w:rFonts w:ascii="Symbol" w:hAnsi="Symbol"/>
    </w:rPr>
  </w:style>
  <w:style w:type="character" w:customStyle="1" w:styleId="WW8Num38z1">
    <w:name w:val="WW8Num38z1"/>
    <w:rsid w:val="005A1A5D"/>
    <w:rPr>
      <w:rFonts w:ascii="Courier New" w:hAnsi="Courier New" w:cs="Courier New"/>
    </w:rPr>
  </w:style>
  <w:style w:type="character" w:customStyle="1" w:styleId="WW8Num38z2">
    <w:name w:val="WW8Num38z2"/>
    <w:rsid w:val="005A1A5D"/>
    <w:rPr>
      <w:rFonts w:ascii="Wingdings" w:hAnsi="Wingdings"/>
    </w:rPr>
  </w:style>
  <w:style w:type="character" w:customStyle="1" w:styleId="Policepardfaut1">
    <w:name w:val="Police par défaut1"/>
    <w:rsid w:val="005A1A5D"/>
  </w:style>
  <w:style w:type="character" w:customStyle="1" w:styleId="En-tteCar">
    <w:name w:val="En-tête Car"/>
    <w:basedOn w:val="Policepardfaut1"/>
    <w:uiPriority w:val="99"/>
    <w:rsid w:val="005A1A5D"/>
    <w:rPr>
      <w:rFonts w:ascii="Times New Roman" w:hAnsi="Times New Roman"/>
      <w:sz w:val="24"/>
      <w:szCs w:val="24"/>
    </w:rPr>
  </w:style>
  <w:style w:type="character" w:customStyle="1" w:styleId="PieddepageCar">
    <w:name w:val="Pied de page Car"/>
    <w:basedOn w:val="Policepardfaut1"/>
    <w:uiPriority w:val="99"/>
    <w:rsid w:val="005A1A5D"/>
    <w:rPr>
      <w:rFonts w:ascii="Times New Roman" w:hAnsi="Times New Roman"/>
      <w:sz w:val="24"/>
      <w:szCs w:val="24"/>
    </w:rPr>
  </w:style>
  <w:style w:type="character" w:customStyle="1" w:styleId="CorpsdetexteCar">
    <w:name w:val="Corps de texte Car"/>
    <w:basedOn w:val="Policepardfaut1"/>
    <w:rsid w:val="005A1A5D"/>
    <w:rPr>
      <w:rFonts w:ascii="Times New Roman" w:eastAsia="WenQuanYi Micro Hei" w:hAnsi="Times New Roman" w:cs="Lohit Hindi"/>
      <w:kern w:val="1"/>
      <w:sz w:val="24"/>
      <w:szCs w:val="24"/>
      <w:lang w:eastAsia="hi-IN" w:bidi="hi-IN"/>
    </w:rPr>
  </w:style>
  <w:style w:type="character" w:customStyle="1" w:styleId="Marquedecommentaire1">
    <w:name w:val="Marque de commentaire1"/>
    <w:basedOn w:val="Policepardfaut1"/>
    <w:rsid w:val="005A1A5D"/>
    <w:rPr>
      <w:sz w:val="16"/>
      <w:szCs w:val="16"/>
    </w:rPr>
  </w:style>
  <w:style w:type="character" w:customStyle="1" w:styleId="CommentaireCar">
    <w:name w:val="Commentaire Car"/>
    <w:basedOn w:val="Policepardfaut1"/>
    <w:uiPriority w:val="99"/>
    <w:rsid w:val="005A1A5D"/>
    <w:rPr>
      <w:rFonts w:ascii="Times New Roman" w:hAnsi="Times New Roman"/>
    </w:rPr>
  </w:style>
  <w:style w:type="character" w:customStyle="1" w:styleId="ObjetducommentaireCar">
    <w:name w:val="Objet du commentaire Car"/>
    <w:basedOn w:val="CommentaireCar"/>
    <w:uiPriority w:val="99"/>
    <w:rsid w:val="005A1A5D"/>
    <w:rPr>
      <w:rFonts w:ascii="Times New Roman" w:hAnsi="Times New Roman"/>
      <w:b/>
      <w:bCs/>
    </w:rPr>
  </w:style>
  <w:style w:type="character" w:customStyle="1" w:styleId="TextedebullesCar">
    <w:name w:val="Texte de bulles Car"/>
    <w:basedOn w:val="Policepardfaut1"/>
    <w:uiPriority w:val="99"/>
    <w:rsid w:val="005A1A5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1"/>
    <w:uiPriority w:val="99"/>
    <w:rsid w:val="005A1A5D"/>
    <w:rPr>
      <w:color w:val="0000FF"/>
      <w:u w:val="single"/>
    </w:rPr>
  </w:style>
  <w:style w:type="character" w:customStyle="1" w:styleId="Sous-titreCar">
    <w:name w:val="Sous-titre Car"/>
    <w:basedOn w:val="Policepardfaut1"/>
    <w:uiPriority w:val="11"/>
    <w:rsid w:val="005A1A5D"/>
    <w:rPr>
      <w:rFonts w:ascii="Century Schoolbook" w:hAnsi="Century Schoolbook"/>
      <w:i/>
      <w:iCs/>
      <w:color w:val="575F6D"/>
      <w:spacing w:val="5"/>
      <w:sz w:val="24"/>
      <w:szCs w:val="24"/>
    </w:rPr>
  </w:style>
  <w:style w:type="character" w:customStyle="1" w:styleId="Puces">
    <w:name w:val="Puces"/>
    <w:rsid w:val="005A1A5D"/>
    <w:rPr>
      <w:rFonts w:ascii="OpenSymbol" w:eastAsia="OpenSymbol" w:hAnsi="OpenSymbol" w:cs="OpenSymbol"/>
    </w:rPr>
  </w:style>
  <w:style w:type="paragraph" w:customStyle="1" w:styleId="Titre10">
    <w:name w:val="Titre1"/>
    <w:basedOn w:val="Normal"/>
    <w:next w:val="Corpsdetexte"/>
    <w:rsid w:val="005A1A5D"/>
    <w:pPr>
      <w:keepNext/>
      <w:suppressAutoHyphens/>
      <w:spacing w:before="240" w:after="120"/>
    </w:pPr>
    <w:rPr>
      <w:rFonts w:eastAsia="Lucida Sans Unicode" w:cs="Tahoma"/>
      <w:sz w:val="28"/>
      <w:szCs w:val="28"/>
      <w:lang w:eastAsia="ar-SA"/>
    </w:rPr>
  </w:style>
  <w:style w:type="paragraph" w:styleId="Corpsdetexte">
    <w:name w:val="Body Text"/>
    <w:basedOn w:val="Normal"/>
    <w:link w:val="CorpsdetexteCar1"/>
    <w:rsid w:val="005A1A5D"/>
    <w:pPr>
      <w:suppressAutoHyphens/>
      <w:kinsoku/>
      <w:spacing w:before="57"/>
    </w:pPr>
    <w:rPr>
      <w:rFonts w:eastAsia="WenQuanYi Micro Hei" w:cs="Lohit Hindi"/>
      <w:kern w:val="1"/>
      <w:sz w:val="22"/>
      <w:lang w:eastAsia="hi-IN" w:bidi="hi-IN"/>
    </w:rPr>
  </w:style>
  <w:style w:type="character" w:customStyle="1" w:styleId="CorpsdetexteCar1">
    <w:name w:val="Corps de texte Car1"/>
    <w:basedOn w:val="Policepardfaut"/>
    <w:link w:val="Corpsdetexte"/>
    <w:rsid w:val="005A1A5D"/>
    <w:rPr>
      <w:rFonts w:ascii="Arial" w:eastAsia="WenQuanYi Micro Hei" w:hAnsi="Arial" w:cs="Lohit Hindi"/>
      <w:kern w:val="1"/>
      <w:sz w:val="22"/>
      <w:szCs w:val="24"/>
      <w:lang w:eastAsia="hi-IN" w:bidi="hi-IN"/>
    </w:rPr>
  </w:style>
  <w:style w:type="paragraph" w:customStyle="1" w:styleId="Lgende1">
    <w:name w:val="Légende1"/>
    <w:basedOn w:val="Normal"/>
    <w:rsid w:val="005A1A5D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Rpertoire">
    <w:name w:val="Répertoire"/>
    <w:basedOn w:val="Normal"/>
    <w:rsid w:val="005A1A5D"/>
    <w:pPr>
      <w:suppressLineNumbers/>
      <w:suppressAutoHyphens/>
    </w:pPr>
    <w:rPr>
      <w:rFonts w:cs="Tahoma"/>
      <w:sz w:val="22"/>
      <w:lang w:eastAsia="ar-SA"/>
    </w:rPr>
  </w:style>
  <w:style w:type="paragraph" w:styleId="En-tte">
    <w:name w:val="header"/>
    <w:basedOn w:val="Normal"/>
    <w:link w:val="En-tteCar1"/>
    <w:uiPriority w:val="99"/>
    <w:rsid w:val="005A1A5D"/>
    <w:pPr>
      <w:tabs>
        <w:tab w:val="center" w:pos="4536"/>
        <w:tab w:val="right" w:pos="9072"/>
      </w:tabs>
      <w:suppressAutoHyphens/>
    </w:pPr>
    <w:rPr>
      <w:rFonts w:cs="Calibri"/>
      <w:sz w:val="22"/>
      <w:lang w:eastAsia="ar-SA"/>
    </w:rPr>
  </w:style>
  <w:style w:type="character" w:customStyle="1" w:styleId="En-tteCar1">
    <w:name w:val="En-tête Car1"/>
    <w:basedOn w:val="Policepardfaut"/>
    <w:link w:val="En-tte"/>
    <w:uiPriority w:val="99"/>
    <w:rsid w:val="005A1A5D"/>
    <w:rPr>
      <w:rFonts w:ascii="Arial" w:hAnsi="Arial" w:cs="Calibri"/>
      <w:sz w:val="22"/>
      <w:szCs w:val="24"/>
      <w:lang w:eastAsia="ar-SA"/>
    </w:rPr>
  </w:style>
  <w:style w:type="paragraph" w:styleId="Pieddepage">
    <w:name w:val="footer"/>
    <w:basedOn w:val="Normal"/>
    <w:link w:val="PieddepageCar1"/>
    <w:uiPriority w:val="99"/>
    <w:rsid w:val="005A1A5D"/>
    <w:pPr>
      <w:tabs>
        <w:tab w:val="center" w:pos="4536"/>
        <w:tab w:val="right" w:pos="9072"/>
      </w:tabs>
      <w:suppressAutoHyphens/>
    </w:pPr>
    <w:rPr>
      <w:rFonts w:cs="Calibri"/>
      <w:sz w:val="22"/>
      <w:lang w:eastAsia="ar-SA"/>
    </w:rPr>
  </w:style>
  <w:style w:type="character" w:customStyle="1" w:styleId="PieddepageCar1">
    <w:name w:val="Pied de page Car1"/>
    <w:basedOn w:val="Policepardfaut"/>
    <w:link w:val="Pieddepage"/>
    <w:uiPriority w:val="99"/>
    <w:rsid w:val="005A1A5D"/>
    <w:rPr>
      <w:rFonts w:ascii="Arial" w:hAnsi="Arial" w:cs="Calibri"/>
      <w:sz w:val="22"/>
      <w:szCs w:val="24"/>
      <w:lang w:eastAsia="ar-SA"/>
    </w:rPr>
  </w:style>
  <w:style w:type="paragraph" w:customStyle="1" w:styleId="Listecouleur-Accent11">
    <w:name w:val="Liste couleur - Accent 11"/>
    <w:basedOn w:val="Normal"/>
    <w:uiPriority w:val="34"/>
    <w:qFormat/>
    <w:rsid w:val="005A1A5D"/>
    <w:pPr>
      <w:suppressAutoHyphens/>
      <w:ind w:left="708"/>
    </w:pPr>
    <w:rPr>
      <w:rFonts w:cs="Calibri"/>
      <w:sz w:val="22"/>
      <w:lang w:eastAsia="ar-SA"/>
    </w:rPr>
  </w:style>
  <w:style w:type="paragraph" w:styleId="Paragraphedeliste">
    <w:name w:val="List Paragraph"/>
    <w:basedOn w:val="Normal"/>
    <w:uiPriority w:val="34"/>
    <w:qFormat/>
    <w:rsid w:val="005A1A5D"/>
    <w:pPr>
      <w:numPr>
        <w:numId w:val="2"/>
      </w:numPr>
      <w:suppressAutoHyphens/>
      <w:ind w:left="1985" w:hanging="425"/>
    </w:pPr>
    <w:rPr>
      <w:rFonts w:cs="Calibri"/>
      <w:sz w:val="22"/>
      <w:lang w:eastAsia="ar-SA"/>
    </w:rPr>
  </w:style>
  <w:style w:type="paragraph" w:customStyle="1" w:styleId="Commentaire1">
    <w:name w:val="Commentaire1"/>
    <w:basedOn w:val="Normal"/>
    <w:rsid w:val="005A1A5D"/>
    <w:pPr>
      <w:suppressAutoHyphens/>
    </w:pPr>
    <w:rPr>
      <w:rFonts w:cs="Calibri"/>
      <w:szCs w:val="20"/>
      <w:lang w:eastAsia="ar-SA"/>
    </w:rPr>
  </w:style>
  <w:style w:type="paragraph" w:styleId="Commentaire">
    <w:name w:val="annotation text"/>
    <w:basedOn w:val="Normal"/>
    <w:link w:val="CommentaireCar1"/>
    <w:uiPriority w:val="99"/>
    <w:semiHidden/>
    <w:unhideWhenUsed/>
    <w:rsid w:val="005A1A5D"/>
    <w:rPr>
      <w:szCs w:val="20"/>
    </w:rPr>
  </w:style>
  <w:style w:type="character" w:customStyle="1" w:styleId="CommentaireCar1">
    <w:name w:val="Commentaire Car1"/>
    <w:basedOn w:val="Policepardfaut"/>
    <w:link w:val="Commentaire"/>
    <w:uiPriority w:val="99"/>
    <w:semiHidden/>
    <w:rsid w:val="005A1A5D"/>
    <w:rPr>
      <w:rFonts w:eastAsia="Times New Roman"/>
    </w:rPr>
  </w:style>
  <w:style w:type="paragraph" w:styleId="Objetducommentaire">
    <w:name w:val="annotation subject"/>
    <w:basedOn w:val="Commentaire1"/>
    <w:next w:val="Commentaire1"/>
    <w:link w:val="ObjetducommentaireCar1"/>
    <w:uiPriority w:val="99"/>
    <w:rsid w:val="005A1A5D"/>
    <w:rPr>
      <w:b/>
      <w:bCs/>
    </w:rPr>
  </w:style>
  <w:style w:type="character" w:customStyle="1" w:styleId="ObjetducommentaireCar1">
    <w:name w:val="Objet du commentaire Car1"/>
    <w:basedOn w:val="CommentaireCar1"/>
    <w:link w:val="Objetducommentaire"/>
    <w:uiPriority w:val="99"/>
    <w:rsid w:val="005A1A5D"/>
    <w:rPr>
      <w:rFonts w:ascii="Arial" w:eastAsia="Times New Roman" w:hAnsi="Arial" w:cs="Calibri"/>
      <w:b/>
      <w:bCs/>
      <w:lang w:eastAsia="ar-SA"/>
    </w:rPr>
  </w:style>
  <w:style w:type="paragraph" w:styleId="Textedebulles">
    <w:name w:val="Balloon Text"/>
    <w:basedOn w:val="Normal"/>
    <w:link w:val="TextedebullesCar1"/>
    <w:uiPriority w:val="99"/>
    <w:rsid w:val="005A1A5D"/>
    <w:pPr>
      <w:suppressAutoHyphens/>
    </w:pPr>
    <w:rPr>
      <w:rFonts w:ascii="Tahoma" w:hAnsi="Tahoma" w:cs="Tahoma"/>
      <w:sz w:val="16"/>
      <w:szCs w:val="16"/>
      <w:lang w:eastAsia="ar-SA"/>
    </w:rPr>
  </w:style>
  <w:style w:type="character" w:customStyle="1" w:styleId="TextedebullesCar1">
    <w:name w:val="Texte de bulles Car1"/>
    <w:basedOn w:val="Policepardfaut"/>
    <w:link w:val="Textedebulles"/>
    <w:uiPriority w:val="99"/>
    <w:rsid w:val="005A1A5D"/>
    <w:rPr>
      <w:rFonts w:ascii="Tahoma" w:hAnsi="Tahoma" w:cs="Tahoma"/>
      <w:sz w:val="16"/>
      <w:szCs w:val="16"/>
      <w:lang w:eastAsia="ar-SA"/>
    </w:rPr>
  </w:style>
  <w:style w:type="paragraph" w:styleId="En-ttedetabledesmatires">
    <w:name w:val="TOC Heading"/>
    <w:basedOn w:val="Titre1"/>
    <w:next w:val="Normal"/>
    <w:uiPriority w:val="39"/>
    <w:qFormat/>
    <w:rsid w:val="005A1A5D"/>
    <w:pPr>
      <w:keepLines/>
      <w:widowControl/>
      <w:suppressAutoHyphens/>
      <w:kinsoku/>
      <w:spacing w:before="480" w:after="0" w:line="276" w:lineRule="auto"/>
      <w:ind w:right="-26"/>
      <w:outlineLvl w:val="9"/>
    </w:pPr>
    <w:rPr>
      <w:rFonts w:cs="Calibri"/>
      <w:smallCaps/>
      <w:color w:val="365F91"/>
      <w:w w:val="105"/>
      <w:kern w:val="1"/>
      <w:sz w:val="28"/>
      <w:szCs w:val="28"/>
      <w:lang w:eastAsia="ar-SA"/>
    </w:rPr>
  </w:style>
  <w:style w:type="paragraph" w:styleId="TM2">
    <w:name w:val="toc 2"/>
    <w:basedOn w:val="Normal"/>
    <w:next w:val="Normal"/>
    <w:uiPriority w:val="39"/>
    <w:rsid w:val="005A1A5D"/>
    <w:pPr>
      <w:suppressAutoHyphens/>
      <w:ind w:left="240"/>
    </w:pPr>
    <w:rPr>
      <w:rFonts w:cs="Calibri"/>
      <w:sz w:val="22"/>
      <w:lang w:eastAsia="ar-SA"/>
    </w:rPr>
  </w:style>
  <w:style w:type="paragraph" w:styleId="TM3">
    <w:name w:val="toc 3"/>
    <w:basedOn w:val="Normal"/>
    <w:next w:val="Normal"/>
    <w:uiPriority w:val="39"/>
    <w:rsid w:val="005A1A5D"/>
    <w:pPr>
      <w:suppressAutoHyphens/>
      <w:ind w:left="480"/>
    </w:pPr>
    <w:rPr>
      <w:rFonts w:cs="Calibri"/>
      <w:sz w:val="22"/>
      <w:lang w:eastAsia="ar-SA"/>
    </w:rPr>
  </w:style>
  <w:style w:type="paragraph" w:styleId="TM1">
    <w:name w:val="toc 1"/>
    <w:basedOn w:val="Normal"/>
    <w:next w:val="Normal"/>
    <w:uiPriority w:val="39"/>
    <w:rsid w:val="005A1A5D"/>
    <w:pPr>
      <w:suppressAutoHyphens/>
    </w:pPr>
    <w:rPr>
      <w:rFonts w:cs="Calibri"/>
      <w:sz w:val="22"/>
      <w:lang w:eastAsia="ar-SA"/>
    </w:rPr>
  </w:style>
  <w:style w:type="paragraph" w:styleId="Sous-titre">
    <w:name w:val="Subtitle"/>
    <w:basedOn w:val="Normal"/>
    <w:next w:val="Corpsdetexte"/>
    <w:link w:val="Sous-titreCar1"/>
    <w:uiPriority w:val="11"/>
    <w:qFormat/>
    <w:rsid w:val="005A1A5D"/>
    <w:pPr>
      <w:widowControl/>
      <w:numPr>
        <w:numId w:val="1"/>
      </w:numPr>
      <w:suppressAutoHyphens/>
      <w:kinsoku/>
      <w:spacing w:after="200" w:line="276" w:lineRule="auto"/>
    </w:pPr>
    <w:rPr>
      <w:rFonts w:cs="Calibri"/>
      <w:b/>
      <w:iCs/>
      <w:spacing w:val="5"/>
      <w:sz w:val="22"/>
      <w:u w:val="single"/>
      <w:lang w:eastAsia="ar-SA"/>
    </w:rPr>
  </w:style>
  <w:style w:type="character" w:customStyle="1" w:styleId="Sous-titreCar1">
    <w:name w:val="Sous-titre Car1"/>
    <w:basedOn w:val="Policepardfaut"/>
    <w:link w:val="Sous-titre"/>
    <w:uiPriority w:val="11"/>
    <w:rsid w:val="005A1A5D"/>
    <w:rPr>
      <w:rFonts w:ascii="Arial" w:hAnsi="Arial" w:cs="Calibri"/>
      <w:b/>
      <w:iCs/>
      <w:spacing w:val="5"/>
      <w:sz w:val="22"/>
      <w:szCs w:val="24"/>
      <w:u w:val="single"/>
      <w:lang w:eastAsia="ar-SA"/>
    </w:rPr>
  </w:style>
  <w:style w:type="paragraph" w:styleId="TM4">
    <w:name w:val="toc 4"/>
    <w:basedOn w:val="Rpertoire"/>
    <w:uiPriority w:val="39"/>
    <w:rsid w:val="005A1A5D"/>
    <w:pPr>
      <w:tabs>
        <w:tab w:val="right" w:leader="dot" w:pos="9637"/>
      </w:tabs>
      <w:ind w:left="849"/>
    </w:pPr>
  </w:style>
  <w:style w:type="paragraph" w:styleId="TM7">
    <w:name w:val="toc 7"/>
    <w:basedOn w:val="Rpertoire"/>
    <w:semiHidden/>
    <w:rsid w:val="005A1A5D"/>
    <w:pPr>
      <w:tabs>
        <w:tab w:val="right" w:leader="dot" w:pos="9637"/>
      </w:tabs>
      <w:ind w:left="1698"/>
    </w:pPr>
  </w:style>
  <w:style w:type="paragraph" w:customStyle="1" w:styleId="Tabledesmatiresniveau10">
    <w:name w:val="Table des matières niveau 10"/>
    <w:basedOn w:val="Rpertoire"/>
    <w:rsid w:val="005A1A5D"/>
    <w:pPr>
      <w:tabs>
        <w:tab w:val="right" w:leader="dot" w:pos="9637"/>
      </w:tabs>
      <w:ind w:left="2547"/>
    </w:pPr>
  </w:style>
  <w:style w:type="paragraph" w:customStyle="1" w:styleId="Contenuducadre">
    <w:name w:val="Contenu du cadre"/>
    <w:basedOn w:val="Corpsdetexte"/>
    <w:rsid w:val="005A1A5D"/>
  </w:style>
  <w:style w:type="paragraph" w:customStyle="1" w:styleId="Contenudetableau">
    <w:name w:val="Contenu de tableau"/>
    <w:basedOn w:val="Normal"/>
    <w:rsid w:val="005A1A5D"/>
    <w:pPr>
      <w:suppressLineNumbers/>
      <w:suppressAutoHyphens/>
    </w:pPr>
    <w:rPr>
      <w:rFonts w:cs="Calibri"/>
      <w:sz w:val="22"/>
      <w:lang w:eastAsia="ar-SA"/>
    </w:rPr>
  </w:style>
  <w:style w:type="paragraph" w:customStyle="1" w:styleId="Titredetableau">
    <w:name w:val="Titre de tableau"/>
    <w:basedOn w:val="Contenudetableau"/>
    <w:rsid w:val="005A1A5D"/>
    <w:pPr>
      <w:jc w:val="center"/>
    </w:pPr>
    <w:rPr>
      <w:b/>
      <w:bCs/>
    </w:rPr>
  </w:style>
  <w:style w:type="paragraph" w:customStyle="1" w:styleId="Illustration">
    <w:name w:val="Illustration"/>
    <w:basedOn w:val="Lgende1"/>
    <w:rsid w:val="005A1A5D"/>
  </w:style>
  <w:style w:type="paragraph" w:customStyle="1" w:styleId="default">
    <w:name w:val="default"/>
    <w:basedOn w:val="Normal"/>
    <w:rsid w:val="005A1A5D"/>
    <w:pPr>
      <w:widowControl/>
      <w:kinsoku/>
    </w:pPr>
    <w:rPr>
      <w:rFonts w:eastAsia="Calibri"/>
    </w:rPr>
  </w:style>
  <w:style w:type="paragraph" w:customStyle="1" w:styleId="standard">
    <w:name w:val="standard"/>
    <w:basedOn w:val="Normal"/>
    <w:rsid w:val="005A1A5D"/>
    <w:pPr>
      <w:widowControl/>
      <w:kinsoku/>
    </w:pPr>
    <w:rPr>
      <w:rFonts w:eastAsia="Calibri"/>
    </w:rPr>
  </w:style>
  <w:style w:type="table" w:styleId="Grilledutableau">
    <w:name w:val="Table Grid"/>
    <w:basedOn w:val="TableauNormal"/>
    <w:rsid w:val="005A1A5D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itation">
    <w:name w:val="Quote"/>
    <w:basedOn w:val="Normal"/>
    <w:link w:val="CitationCar"/>
    <w:qFormat/>
    <w:rsid w:val="005A1A5D"/>
    <w:pPr>
      <w:suppressAutoHyphens/>
      <w:kinsoku/>
    </w:pPr>
    <w:rPr>
      <w:rFonts w:eastAsia="WenQuanYi Micro Hei" w:cs="Lohit Hindi"/>
      <w:kern w:val="1"/>
      <w:lang w:eastAsia="hi-IN" w:bidi="hi-IN"/>
    </w:rPr>
  </w:style>
  <w:style w:type="character" w:customStyle="1" w:styleId="CitationCar">
    <w:name w:val="Citation Car"/>
    <w:basedOn w:val="Policepardfaut"/>
    <w:link w:val="Citation"/>
    <w:rsid w:val="005A1A5D"/>
    <w:rPr>
      <w:rFonts w:eastAsia="WenQuanYi Micro Hei" w:cs="Lohit Hindi"/>
      <w:kern w:val="1"/>
      <w:szCs w:val="24"/>
      <w:lang w:eastAsia="hi-IN" w:bidi="hi-IN"/>
    </w:rPr>
  </w:style>
  <w:style w:type="character" w:styleId="Accentuation">
    <w:name w:val="Emphasis"/>
    <w:basedOn w:val="Policepardfaut"/>
    <w:uiPriority w:val="20"/>
    <w:qFormat/>
    <w:rsid w:val="005A1A5D"/>
    <w:rPr>
      <w:i/>
      <w:iCs/>
    </w:rPr>
  </w:style>
  <w:style w:type="character" w:customStyle="1" w:styleId="Rfrenceple">
    <w:name w:val="Référence pâle"/>
    <w:aliases w:val="Question N1"/>
    <w:basedOn w:val="Policepardfaut"/>
    <w:uiPriority w:val="31"/>
    <w:qFormat/>
    <w:rsid w:val="005A1A5D"/>
    <w:rPr>
      <w:rFonts w:ascii="Arial" w:hAnsi="Arial"/>
      <w:b/>
      <w:smallCaps/>
      <w:color w:val="auto"/>
      <w:sz w:val="24"/>
      <w:u w:val="single"/>
    </w:rPr>
  </w:style>
  <w:style w:type="paragraph" w:customStyle="1" w:styleId="para">
    <w:name w:val="para"/>
    <w:basedOn w:val="Normal"/>
    <w:rsid w:val="0062251C"/>
    <w:pPr>
      <w:widowControl/>
      <w:kinsoku/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gras">
    <w:name w:val="gras"/>
    <w:basedOn w:val="Policepardfaut"/>
    <w:rsid w:val="0062251C"/>
  </w:style>
  <w:style w:type="paragraph" w:styleId="Textebrut">
    <w:name w:val="Plain Text"/>
    <w:basedOn w:val="Normal"/>
    <w:link w:val="TextebrutCar"/>
    <w:uiPriority w:val="99"/>
    <w:unhideWhenUsed/>
    <w:rsid w:val="00213F09"/>
    <w:pPr>
      <w:widowControl/>
      <w:kinsoku/>
      <w:spacing w:line="240" w:lineRule="auto"/>
      <w:jc w:val="left"/>
    </w:pPr>
    <w:rPr>
      <w:rFonts w:ascii="Consolas" w:eastAsia="Calibri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13F09"/>
    <w:rPr>
      <w:rFonts w:ascii="Consolas" w:eastAsia="Calibri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8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3096">
          <w:marLeft w:val="75"/>
          <w:marRight w:val="75"/>
          <w:marTop w:val="0"/>
          <w:marBottom w:val="0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</w:div>
      </w:divsChild>
    </w:div>
    <w:div w:id="12692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4625">
          <w:marLeft w:val="75"/>
          <w:marRight w:val="75"/>
          <w:marTop w:val="0"/>
          <w:marBottom w:val="0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</w:div>
      </w:divsChild>
    </w:div>
    <w:div w:id="17257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476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</dc:creator>
  <cp:keywords/>
  <cp:lastModifiedBy>Marie-Laure ONGUET</cp:lastModifiedBy>
  <cp:revision>2</cp:revision>
  <cp:lastPrinted>2015-06-02T11:09:00Z</cp:lastPrinted>
  <dcterms:created xsi:type="dcterms:W3CDTF">2021-01-12T14:02:00Z</dcterms:created>
  <dcterms:modified xsi:type="dcterms:W3CDTF">2021-01-12T14:02:00Z</dcterms:modified>
</cp:coreProperties>
</file>